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2E67A" w14:textId="77777777" w:rsidR="00F62D60" w:rsidRPr="00170D98" w:rsidRDefault="00F62D60" w:rsidP="00D4020B">
      <w:pPr>
        <w:pStyle w:val="Nadpis1"/>
        <w:tabs>
          <w:tab w:val="left" w:pos="0"/>
        </w:tabs>
        <w:ind w:right="-56"/>
        <w:jc w:val="center"/>
        <w:rPr>
          <w:sz w:val="28"/>
          <w:szCs w:val="28"/>
          <w:u w:val="single"/>
        </w:rPr>
      </w:pPr>
      <w:bookmarkStart w:id="0" w:name="_Hlk178078986"/>
      <w:r w:rsidRPr="00170D98">
        <w:rPr>
          <w:sz w:val="28"/>
          <w:szCs w:val="28"/>
          <w:u w:val="single"/>
        </w:rPr>
        <w:t>Základná škola</w:t>
      </w:r>
      <w:r w:rsidR="00675F81">
        <w:rPr>
          <w:sz w:val="28"/>
          <w:szCs w:val="28"/>
          <w:u w:val="single"/>
        </w:rPr>
        <w:t xml:space="preserve"> s materskou školou</w:t>
      </w:r>
      <w:r w:rsidRPr="00170D98">
        <w:rPr>
          <w:sz w:val="28"/>
          <w:szCs w:val="28"/>
          <w:u w:val="single"/>
        </w:rPr>
        <w:t>, Borodáčova 2, 821 03 Bratislava</w:t>
      </w:r>
    </w:p>
    <w:p w14:paraId="44107BB6" w14:textId="77777777" w:rsidR="00F62D60" w:rsidRDefault="00F62D60" w:rsidP="00D4020B">
      <w:pPr>
        <w:tabs>
          <w:tab w:val="left" w:pos="0"/>
        </w:tabs>
        <w:ind w:right="-56"/>
        <w:rPr>
          <w:sz w:val="32"/>
          <w:u w:val="single"/>
        </w:rPr>
      </w:pPr>
    </w:p>
    <w:p w14:paraId="4766C118" w14:textId="77777777" w:rsidR="00F62D60" w:rsidRDefault="00F62D60" w:rsidP="00D4020B">
      <w:pPr>
        <w:tabs>
          <w:tab w:val="left" w:pos="0"/>
        </w:tabs>
        <w:ind w:right="-56"/>
      </w:pPr>
    </w:p>
    <w:p w14:paraId="4C0A969A" w14:textId="77777777" w:rsidR="00F62D60" w:rsidRDefault="000B5A75" w:rsidP="00D4020B">
      <w:pPr>
        <w:tabs>
          <w:tab w:val="left" w:pos="0"/>
        </w:tabs>
        <w:ind w:right="-56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66CEC54" wp14:editId="3BB31B59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3315335" cy="1581150"/>
            <wp:effectExtent l="0" t="0" r="0" b="0"/>
            <wp:wrapTight wrapText="bothSides">
              <wp:wrapPolygon edited="0">
                <wp:start x="0" y="0"/>
                <wp:lineTo x="0" y="21340"/>
                <wp:lineTo x="21472" y="21340"/>
                <wp:lineTo x="21472" y="0"/>
                <wp:lineTo x="0" y="0"/>
              </wp:wrapPolygon>
            </wp:wrapTight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zs_ms_logonov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533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406677" w14:textId="77777777" w:rsidR="00F62D60" w:rsidRDefault="00F62D60" w:rsidP="00D4020B">
      <w:pPr>
        <w:tabs>
          <w:tab w:val="left" w:pos="0"/>
        </w:tabs>
        <w:ind w:right="-56"/>
      </w:pPr>
    </w:p>
    <w:p w14:paraId="3AA7B8E0" w14:textId="77777777" w:rsidR="00F62D60" w:rsidRDefault="00F62D60" w:rsidP="00D4020B">
      <w:pPr>
        <w:tabs>
          <w:tab w:val="left" w:pos="0"/>
        </w:tabs>
        <w:ind w:right="-56"/>
      </w:pPr>
    </w:p>
    <w:p w14:paraId="4F6C3474" w14:textId="77777777" w:rsidR="006E7D7B" w:rsidRDefault="006E7D7B" w:rsidP="00D4020B">
      <w:pPr>
        <w:tabs>
          <w:tab w:val="left" w:pos="0"/>
        </w:tabs>
        <w:ind w:right="-56"/>
      </w:pPr>
    </w:p>
    <w:p w14:paraId="05252022" w14:textId="77777777" w:rsidR="006E7D7B" w:rsidRDefault="006E7D7B" w:rsidP="00D4020B">
      <w:pPr>
        <w:tabs>
          <w:tab w:val="left" w:pos="0"/>
        </w:tabs>
        <w:ind w:right="-56"/>
      </w:pPr>
    </w:p>
    <w:p w14:paraId="7C4E7198" w14:textId="77777777" w:rsidR="006E7D7B" w:rsidRDefault="006E7D7B" w:rsidP="00D4020B">
      <w:pPr>
        <w:tabs>
          <w:tab w:val="left" w:pos="0"/>
        </w:tabs>
        <w:ind w:right="-56"/>
      </w:pPr>
    </w:p>
    <w:p w14:paraId="6868CBBA" w14:textId="77777777" w:rsidR="006E7D7B" w:rsidRDefault="006E7D7B" w:rsidP="00D4020B">
      <w:pPr>
        <w:tabs>
          <w:tab w:val="left" w:pos="0"/>
        </w:tabs>
        <w:ind w:right="-56"/>
      </w:pPr>
    </w:p>
    <w:p w14:paraId="175C93FC" w14:textId="77777777" w:rsidR="006E7D7B" w:rsidRDefault="006E7D7B" w:rsidP="00D4020B">
      <w:pPr>
        <w:tabs>
          <w:tab w:val="left" w:pos="0"/>
        </w:tabs>
        <w:ind w:right="-56"/>
      </w:pPr>
    </w:p>
    <w:p w14:paraId="55A5F639" w14:textId="77777777" w:rsidR="006E7D7B" w:rsidRDefault="006E7D7B" w:rsidP="00D4020B">
      <w:pPr>
        <w:tabs>
          <w:tab w:val="left" w:pos="0"/>
        </w:tabs>
        <w:ind w:right="-56"/>
      </w:pPr>
    </w:p>
    <w:p w14:paraId="5AE3D414" w14:textId="77777777" w:rsidR="006E7D7B" w:rsidRDefault="006E7D7B" w:rsidP="00D4020B">
      <w:pPr>
        <w:tabs>
          <w:tab w:val="left" w:pos="0"/>
        </w:tabs>
        <w:ind w:right="-56"/>
      </w:pPr>
    </w:p>
    <w:p w14:paraId="714BE844" w14:textId="77777777" w:rsidR="00F62D60" w:rsidRDefault="00F62D60" w:rsidP="00D4020B">
      <w:pPr>
        <w:tabs>
          <w:tab w:val="left" w:pos="0"/>
        </w:tabs>
        <w:ind w:right="-56"/>
      </w:pPr>
    </w:p>
    <w:p w14:paraId="081A7337" w14:textId="77777777" w:rsidR="00F62D60" w:rsidRDefault="00F62D60" w:rsidP="00D4020B">
      <w:pPr>
        <w:tabs>
          <w:tab w:val="left" w:pos="0"/>
        </w:tabs>
        <w:ind w:right="-56"/>
      </w:pPr>
    </w:p>
    <w:p w14:paraId="79C2B7DB" w14:textId="77777777" w:rsidR="00F62D60" w:rsidRDefault="00F62D60" w:rsidP="00D4020B">
      <w:pPr>
        <w:tabs>
          <w:tab w:val="left" w:pos="0"/>
        </w:tabs>
        <w:ind w:right="-56"/>
      </w:pPr>
    </w:p>
    <w:p w14:paraId="3E143336" w14:textId="77777777" w:rsidR="00F62D60" w:rsidRDefault="00F62D60" w:rsidP="00D4020B">
      <w:pPr>
        <w:tabs>
          <w:tab w:val="left" w:pos="0"/>
        </w:tabs>
        <w:ind w:right="-56"/>
      </w:pPr>
    </w:p>
    <w:p w14:paraId="27FD72C3" w14:textId="77777777" w:rsidR="00F62D60" w:rsidRDefault="00F62D60" w:rsidP="00D4020B">
      <w:pPr>
        <w:tabs>
          <w:tab w:val="left" w:pos="0"/>
        </w:tabs>
        <w:ind w:right="-56"/>
      </w:pPr>
    </w:p>
    <w:p w14:paraId="41287C01" w14:textId="77777777" w:rsidR="008A5198" w:rsidRDefault="00F62D60" w:rsidP="00D4020B">
      <w:pPr>
        <w:pStyle w:val="Nzov"/>
        <w:tabs>
          <w:tab w:val="left" w:pos="0"/>
        </w:tabs>
        <w:ind w:right="-56"/>
        <w:rPr>
          <w:sz w:val="32"/>
        </w:rPr>
      </w:pPr>
      <w:r>
        <w:rPr>
          <w:sz w:val="32"/>
        </w:rPr>
        <w:t>Správa o výchovno-vzdelávacej činnosti, jej výsledkoch a podmienkach Základnej školy</w:t>
      </w:r>
      <w:r w:rsidR="00675F81">
        <w:rPr>
          <w:sz w:val="32"/>
        </w:rPr>
        <w:t xml:space="preserve"> s materskou školou</w:t>
      </w:r>
      <w:r>
        <w:rPr>
          <w:sz w:val="32"/>
        </w:rPr>
        <w:t xml:space="preserve">, </w:t>
      </w:r>
    </w:p>
    <w:p w14:paraId="492A120C" w14:textId="77777777" w:rsidR="00F62D60" w:rsidRDefault="00F62D60" w:rsidP="00D4020B">
      <w:pPr>
        <w:pStyle w:val="Nzov"/>
        <w:tabs>
          <w:tab w:val="left" w:pos="0"/>
        </w:tabs>
        <w:ind w:right="-56"/>
        <w:rPr>
          <w:sz w:val="32"/>
        </w:rPr>
      </w:pPr>
      <w:r>
        <w:rPr>
          <w:sz w:val="32"/>
        </w:rPr>
        <w:t xml:space="preserve">Borodáčova 2, </w:t>
      </w:r>
      <w:r w:rsidR="00235937">
        <w:rPr>
          <w:sz w:val="32"/>
        </w:rPr>
        <w:t xml:space="preserve">821 03 </w:t>
      </w:r>
      <w:r>
        <w:rPr>
          <w:sz w:val="32"/>
        </w:rPr>
        <w:t>Bratislava</w:t>
      </w:r>
    </w:p>
    <w:p w14:paraId="6E032E79" w14:textId="32933AEF" w:rsidR="00F62D60" w:rsidRDefault="00F62D60" w:rsidP="00D4020B">
      <w:pPr>
        <w:pStyle w:val="Nzov"/>
        <w:tabs>
          <w:tab w:val="left" w:pos="0"/>
        </w:tabs>
        <w:ind w:right="-56"/>
        <w:rPr>
          <w:sz w:val="32"/>
        </w:rPr>
      </w:pPr>
      <w:r>
        <w:rPr>
          <w:sz w:val="32"/>
        </w:rPr>
        <w:t xml:space="preserve"> za školský rok 20</w:t>
      </w:r>
      <w:r w:rsidR="00AD42E3">
        <w:rPr>
          <w:sz w:val="32"/>
        </w:rPr>
        <w:t>2</w:t>
      </w:r>
      <w:r w:rsidR="00357A7C">
        <w:rPr>
          <w:sz w:val="32"/>
        </w:rPr>
        <w:t>4</w:t>
      </w:r>
      <w:r>
        <w:rPr>
          <w:sz w:val="32"/>
        </w:rPr>
        <w:t>/20</w:t>
      </w:r>
      <w:r w:rsidR="00AD42E3">
        <w:rPr>
          <w:sz w:val="32"/>
        </w:rPr>
        <w:t>2</w:t>
      </w:r>
      <w:r w:rsidR="00357A7C">
        <w:rPr>
          <w:sz w:val="32"/>
        </w:rPr>
        <w:t>5</w:t>
      </w:r>
    </w:p>
    <w:p w14:paraId="0B1AC92D" w14:textId="77777777" w:rsidR="00F62D60" w:rsidRDefault="00F62D60" w:rsidP="00D4020B">
      <w:pPr>
        <w:tabs>
          <w:tab w:val="left" w:pos="0"/>
        </w:tabs>
        <w:ind w:right="-56"/>
        <w:jc w:val="center"/>
      </w:pPr>
    </w:p>
    <w:p w14:paraId="1DA48882" w14:textId="77777777" w:rsidR="00C93A78" w:rsidRPr="005313E0" w:rsidRDefault="00C93A78" w:rsidP="00D4020B">
      <w:pPr>
        <w:tabs>
          <w:tab w:val="left" w:pos="0"/>
          <w:tab w:val="left" w:pos="4320"/>
        </w:tabs>
        <w:ind w:right="-56"/>
        <w:rPr>
          <w:color w:val="FF0000"/>
          <w:sz w:val="24"/>
          <w:szCs w:val="24"/>
        </w:rPr>
      </w:pPr>
    </w:p>
    <w:p w14:paraId="4C15AFCE" w14:textId="77777777" w:rsidR="00F62D60" w:rsidRDefault="00F62D60" w:rsidP="00D4020B">
      <w:pPr>
        <w:tabs>
          <w:tab w:val="left" w:pos="0"/>
        </w:tabs>
        <w:ind w:right="-56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4"/>
        <w:gridCol w:w="4538"/>
      </w:tblGrid>
      <w:tr w:rsidR="00E91C1A" w:rsidRPr="00BF074D" w14:paraId="37A57DFC" w14:textId="77777777" w:rsidTr="000B5A75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14:paraId="77063DBC" w14:textId="777777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b/>
                <w:sz w:val="22"/>
                <w:szCs w:val="22"/>
              </w:rPr>
            </w:pPr>
            <w:r w:rsidRPr="000B5A75">
              <w:rPr>
                <w:b/>
                <w:sz w:val="22"/>
                <w:szCs w:val="22"/>
              </w:rPr>
              <w:t>Vypracoval:</w:t>
            </w:r>
          </w:p>
          <w:p w14:paraId="457B5593" w14:textId="6FF3F928" w:rsidR="00E91C1A" w:rsidRPr="000B5A75" w:rsidRDefault="00E91C1A" w:rsidP="00D4020B">
            <w:pPr>
              <w:tabs>
                <w:tab w:val="left" w:pos="0"/>
              </w:tabs>
              <w:ind w:right="-56"/>
            </w:pPr>
            <w:r w:rsidRPr="000B5A75">
              <w:t>Mgr.</w:t>
            </w:r>
            <w:r w:rsidR="005A09D3">
              <w:t xml:space="preserve"> </w:t>
            </w:r>
            <w:r w:rsidRPr="000B5A75">
              <w:t>Bc. Martin Kotyra</w:t>
            </w:r>
            <w:r w:rsidR="005A09D3">
              <w:t>,</w:t>
            </w:r>
            <w:r w:rsidR="000B5A75">
              <w:t xml:space="preserve"> </w:t>
            </w:r>
            <w:r w:rsidRPr="000B5A75">
              <w:t xml:space="preserve"> PhD. </w:t>
            </w:r>
            <w:r w:rsidR="00984C92">
              <w:t xml:space="preserve">v.r. </w:t>
            </w:r>
            <w:r w:rsidRPr="000B5A75">
              <w:t>na základe podkladov  od vedúcich MZ, PK a zástupcov</w:t>
            </w:r>
          </w:p>
          <w:p w14:paraId="278EC10B" w14:textId="77777777" w:rsidR="00E91C1A" w:rsidRPr="000B5A75" w:rsidRDefault="00E91C1A" w:rsidP="00D4020B">
            <w:pPr>
              <w:tabs>
                <w:tab w:val="left" w:pos="0"/>
              </w:tabs>
              <w:ind w:right="-56"/>
            </w:pPr>
          </w:p>
          <w:p w14:paraId="2A909844" w14:textId="777777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b/>
                <w:sz w:val="22"/>
                <w:szCs w:val="22"/>
              </w:rPr>
            </w:pPr>
            <w:r w:rsidRPr="000B5A75">
              <w:rPr>
                <w:b/>
                <w:sz w:val="22"/>
                <w:szCs w:val="22"/>
              </w:rPr>
              <w:t>Predkladá:</w:t>
            </w:r>
          </w:p>
          <w:p w14:paraId="082E374E" w14:textId="10206FA2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sz w:val="22"/>
                <w:szCs w:val="22"/>
              </w:rPr>
            </w:pPr>
            <w:r w:rsidRPr="000B5A75">
              <w:rPr>
                <w:sz w:val="22"/>
                <w:szCs w:val="22"/>
              </w:rPr>
              <w:t>Mgr. Bc. Martin Kotyra</w:t>
            </w:r>
            <w:r w:rsidR="005A09D3">
              <w:rPr>
                <w:sz w:val="22"/>
                <w:szCs w:val="22"/>
              </w:rPr>
              <w:t>,</w:t>
            </w:r>
            <w:r w:rsidRPr="000B5A75">
              <w:rPr>
                <w:sz w:val="22"/>
                <w:szCs w:val="22"/>
              </w:rPr>
              <w:t xml:space="preserve"> PhD.</w:t>
            </w:r>
            <w:r w:rsidR="00984C92">
              <w:t xml:space="preserve"> v.r.</w:t>
            </w:r>
          </w:p>
          <w:p w14:paraId="700C7390" w14:textId="777777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sz w:val="22"/>
                <w:szCs w:val="22"/>
              </w:rPr>
            </w:pPr>
            <w:r w:rsidRPr="000B5A75">
              <w:rPr>
                <w:sz w:val="22"/>
                <w:szCs w:val="22"/>
              </w:rPr>
              <w:t xml:space="preserve">riaditeľ </w:t>
            </w:r>
            <w:r w:rsidR="000B5A75" w:rsidRPr="000B5A75">
              <w:rPr>
                <w:sz w:val="22"/>
                <w:szCs w:val="22"/>
              </w:rPr>
              <w:t xml:space="preserve"> </w:t>
            </w:r>
            <w:r w:rsidR="00003D69">
              <w:rPr>
                <w:sz w:val="22"/>
                <w:szCs w:val="22"/>
              </w:rPr>
              <w:t>školy</w:t>
            </w:r>
          </w:p>
          <w:p w14:paraId="28BA5F6A" w14:textId="777777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sz w:val="22"/>
                <w:szCs w:val="22"/>
              </w:rPr>
            </w:pPr>
          </w:p>
          <w:p w14:paraId="10EB21FA" w14:textId="0E235E10" w:rsidR="00E91C1A" w:rsidRPr="000B5A75" w:rsidRDefault="00E91C1A" w:rsidP="00D4020B">
            <w:pPr>
              <w:tabs>
                <w:tab w:val="left" w:pos="0"/>
              </w:tabs>
              <w:ind w:right="-56"/>
            </w:pPr>
            <w:r w:rsidRPr="000B5A75">
              <w:t xml:space="preserve">prerokované na Pedagogickej rade ZŠ </w:t>
            </w:r>
            <w:r w:rsidR="00FD3099">
              <w:t xml:space="preserve">s MŠ </w:t>
            </w:r>
            <w:r w:rsidRPr="000B5A75">
              <w:t>dňa</w:t>
            </w:r>
          </w:p>
          <w:p w14:paraId="27833DB4" w14:textId="16C28F9C" w:rsidR="00E91C1A" w:rsidRPr="000B5A75" w:rsidRDefault="006635ED" w:rsidP="00D4020B">
            <w:pPr>
              <w:tabs>
                <w:tab w:val="left" w:pos="0"/>
              </w:tabs>
              <w:ind w:right="-56"/>
            </w:pPr>
            <w:r>
              <w:t>0</w:t>
            </w:r>
            <w:r w:rsidR="00357A7C">
              <w:t>8</w:t>
            </w:r>
            <w:r w:rsidR="000B5A75">
              <w:t>. septembra</w:t>
            </w:r>
            <w:r>
              <w:t xml:space="preserve"> 202</w:t>
            </w:r>
            <w:r w:rsidR="00357A7C">
              <w:t>5</w:t>
            </w:r>
          </w:p>
          <w:p w14:paraId="70E2D99C" w14:textId="124AD2D0" w:rsidR="00E91C1A" w:rsidRPr="002526C2" w:rsidRDefault="00E91C1A" w:rsidP="00D4020B">
            <w:pPr>
              <w:tabs>
                <w:tab w:val="left" w:pos="0"/>
              </w:tabs>
              <w:ind w:right="-56"/>
            </w:pPr>
            <w:r w:rsidRPr="002526C2">
              <w:t>predložené na Rade školy pri ZŠ</w:t>
            </w:r>
            <w:r w:rsidR="00FD3099">
              <w:t xml:space="preserve"> s MŠ</w:t>
            </w:r>
            <w:r w:rsidRPr="002526C2">
              <w:t xml:space="preserve"> dňa</w:t>
            </w:r>
          </w:p>
          <w:p w14:paraId="49C330DB" w14:textId="4DABF976" w:rsidR="00E91C1A" w:rsidRPr="003C3E32" w:rsidRDefault="00AD42E3" w:rsidP="00D4020B">
            <w:pPr>
              <w:tabs>
                <w:tab w:val="left" w:pos="0"/>
              </w:tabs>
              <w:ind w:right="-56"/>
            </w:pPr>
            <w:r w:rsidRPr="003C3E32">
              <w:t>2</w:t>
            </w:r>
            <w:r w:rsidR="00357A7C">
              <w:t>5</w:t>
            </w:r>
            <w:r w:rsidRPr="003C3E32">
              <w:t>. septembra 202</w:t>
            </w:r>
            <w:r w:rsidR="00357A7C">
              <w:t>5</w:t>
            </w:r>
          </w:p>
          <w:p w14:paraId="60360CB6" w14:textId="745FB535" w:rsidR="00E91C1A" w:rsidRPr="002526C2" w:rsidRDefault="00E91C1A" w:rsidP="00D4020B">
            <w:pPr>
              <w:tabs>
                <w:tab w:val="left" w:pos="0"/>
              </w:tabs>
              <w:ind w:right="-56"/>
            </w:pPr>
            <w:r w:rsidRPr="002526C2">
              <w:t>prerokované na Rade rodičov pri ZŠ</w:t>
            </w:r>
            <w:r w:rsidR="00FD3099">
              <w:t xml:space="preserve"> s MŠ</w:t>
            </w:r>
            <w:r w:rsidRPr="002526C2">
              <w:t xml:space="preserve"> dňa</w:t>
            </w:r>
          </w:p>
          <w:p w14:paraId="14928314" w14:textId="671B3F06" w:rsidR="00E91C1A" w:rsidRPr="00C44B58" w:rsidRDefault="00C44B58" w:rsidP="00D4020B">
            <w:pPr>
              <w:tabs>
                <w:tab w:val="left" w:pos="0"/>
              </w:tabs>
              <w:ind w:right="-56"/>
              <w:rPr>
                <w:sz w:val="22"/>
                <w:szCs w:val="22"/>
              </w:rPr>
            </w:pPr>
            <w:r w:rsidRPr="00C44B58">
              <w:t>29. septembra 2025</w:t>
            </w:r>
          </w:p>
          <w:p w14:paraId="53BB4B64" w14:textId="2BC2D916" w:rsidR="00E91C1A" w:rsidRPr="003C3E32" w:rsidRDefault="00E91C1A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</w:pPr>
            <w:r w:rsidRPr="003C3E32">
              <w:t>Schvále</w:t>
            </w:r>
            <w:r w:rsidR="00AD42E3" w:rsidRPr="003C3E32">
              <w:t xml:space="preserve">né zriaďovateľom dňa   </w:t>
            </w:r>
            <w:r w:rsidR="00FA65E7">
              <w:t xml:space="preserve">     </w:t>
            </w:r>
            <w:r w:rsidR="00517A6C">
              <w:t xml:space="preserve">9.12.2025 </w:t>
            </w:r>
            <w:r w:rsidRPr="003C3E32">
              <w:t>uznesením Miestneho zastupiteľstva mestskej časti Bratis</w:t>
            </w:r>
            <w:r w:rsidR="001D7FF7" w:rsidRPr="003C3E32">
              <w:t>la</w:t>
            </w:r>
            <w:r w:rsidR="00AD42E3" w:rsidRPr="003C3E32">
              <w:t xml:space="preserve">va – Ružinov č.  </w:t>
            </w:r>
            <w:r w:rsidR="00491F53">
              <w:t xml:space="preserve"> </w:t>
            </w:r>
            <w:r w:rsidR="00517A6C">
              <w:t>493</w:t>
            </w:r>
            <w:r w:rsidR="00AD42E3" w:rsidRPr="003C3E32">
              <w:t xml:space="preserve"> /</w:t>
            </w:r>
            <w:r w:rsidR="00517A6C">
              <w:t>XXII</w:t>
            </w:r>
            <w:r w:rsidR="00AD42E3" w:rsidRPr="003C3E32">
              <w:t>/202</w:t>
            </w:r>
            <w:r w:rsidR="00357A7C">
              <w:t>5</w:t>
            </w:r>
          </w:p>
          <w:p w14:paraId="53480CD9" w14:textId="777777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color w:val="FF0000"/>
                <w:sz w:val="22"/>
                <w:szCs w:val="22"/>
              </w:rPr>
            </w:pPr>
          </w:p>
          <w:p w14:paraId="0E21D2A7" w14:textId="777777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sz w:val="22"/>
                <w:szCs w:val="22"/>
              </w:rPr>
            </w:pPr>
          </w:p>
        </w:tc>
        <w:tc>
          <w:tcPr>
            <w:tcW w:w="4606" w:type="dxa"/>
            <w:tcBorders>
              <w:top w:val="nil"/>
              <w:bottom w:val="nil"/>
              <w:right w:val="nil"/>
            </w:tcBorders>
          </w:tcPr>
          <w:p w14:paraId="429B00C6" w14:textId="777777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b/>
                <w:sz w:val="22"/>
                <w:szCs w:val="22"/>
              </w:rPr>
            </w:pPr>
            <w:r w:rsidRPr="000B5A75">
              <w:rPr>
                <w:b/>
                <w:sz w:val="22"/>
                <w:szCs w:val="22"/>
              </w:rPr>
              <w:t>Stanovisko zriaďovateľa:</w:t>
            </w:r>
          </w:p>
          <w:p w14:paraId="4F7976EF" w14:textId="777777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b/>
                <w:sz w:val="22"/>
                <w:szCs w:val="22"/>
              </w:rPr>
            </w:pPr>
          </w:p>
          <w:p w14:paraId="01D481D9" w14:textId="777777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sz w:val="22"/>
                <w:szCs w:val="22"/>
              </w:rPr>
            </w:pPr>
            <w:r w:rsidRPr="000B5A75">
              <w:rPr>
                <w:sz w:val="22"/>
                <w:szCs w:val="22"/>
              </w:rPr>
              <w:t>Mestská časť Bratislava – Ružinov</w:t>
            </w:r>
          </w:p>
          <w:p w14:paraId="50861F33" w14:textId="777777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sz w:val="22"/>
                <w:szCs w:val="22"/>
              </w:rPr>
            </w:pPr>
          </w:p>
          <w:p w14:paraId="4467B84D" w14:textId="777777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b/>
                <w:sz w:val="22"/>
                <w:szCs w:val="22"/>
              </w:rPr>
            </w:pPr>
            <w:r w:rsidRPr="000B5A75">
              <w:rPr>
                <w:b/>
                <w:sz w:val="22"/>
                <w:szCs w:val="22"/>
              </w:rPr>
              <w:t xml:space="preserve">                      schvaľuje</w:t>
            </w:r>
          </w:p>
          <w:p w14:paraId="5A164B78" w14:textId="777777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sz w:val="22"/>
                <w:szCs w:val="22"/>
              </w:rPr>
            </w:pPr>
          </w:p>
          <w:p w14:paraId="245A3135" w14:textId="038CD6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sz w:val="22"/>
                <w:szCs w:val="22"/>
              </w:rPr>
            </w:pPr>
            <w:r w:rsidRPr="000B5A75">
              <w:rPr>
                <w:sz w:val="22"/>
                <w:szCs w:val="22"/>
              </w:rPr>
              <w:t xml:space="preserve">Správu o výsledkoch a podmienkach výchovno-vzdelávacej činnosti ZŠ </w:t>
            </w:r>
            <w:r w:rsidR="000B5A75">
              <w:rPr>
                <w:sz w:val="22"/>
                <w:szCs w:val="22"/>
              </w:rPr>
              <w:t xml:space="preserve">s MŠ Borodáčova 2 </w:t>
            </w:r>
            <w:r w:rsidR="006635ED">
              <w:rPr>
                <w:sz w:val="22"/>
                <w:szCs w:val="22"/>
              </w:rPr>
              <w:t>za školský rok 202</w:t>
            </w:r>
            <w:r w:rsidR="00357A7C">
              <w:rPr>
                <w:sz w:val="22"/>
                <w:szCs w:val="22"/>
              </w:rPr>
              <w:t>4</w:t>
            </w:r>
            <w:r w:rsidR="006635ED">
              <w:rPr>
                <w:sz w:val="22"/>
                <w:szCs w:val="22"/>
              </w:rPr>
              <w:t>/</w:t>
            </w:r>
            <w:r w:rsidR="00AD42E3">
              <w:rPr>
                <w:sz w:val="22"/>
                <w:szCs w:val="22"/>
              </w:rPr>
              <w:t>202</w:t>
            </w:r>
            <w:r w:rsidR="00357A7C">
              <w:rPr>
                <w:sz w:val="22"/>
                <w:szCs w:val="22"/>
              </w:rPr>
              <w:t>5</w:t>
            </w:r>
          </w:p>
          <w:p w14:paraId="331E8656" w14:textId="777777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sz w:val="22"/>
                <w:szCs w:val="22"/>
              </w:rPr>
            </w:pPr>
          </w:p>
          <w:p w14:paraId="3514610B" w14:textId="777777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sz w:val="22"/>
                <w:szCs w:val="22"/>
              </w:rPr>
            </w:pPr>
          </w:p>
          <w:p w14:paraId="69DBA7A1" w14:textId="777777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sz w:val="22"/>
                <w:szCs w:val="22"/>
              </w:rPr>
            </w:pPr>
          </w:p>
          <w:p w14:paraId="2ABAB404" w14:textId="777777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sz w:val="22"/>
                <w:szCs w:val="22"/>
              </w:rPr>
            </w:pPr>
          </w:p>
          <w:p w14:paraId="5798BFD7" w14:textId="777777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sz w:val="22"/>
                <w:szCs w:val="22"/>
              </w:rPr>
            </w:pPr>
          </w:p>
          <w:p w14:paraId="1A047266" w14:textId="77777777" w:rsidR="00E91C1A" w:rsidRPr="000B5A75" w:rsidRDefault="00E91C1A" w:rsidP="00D4020B">
            <w:pPr>
              <w:tabs>
                <w:tab w:val="left" w:pos="0"/>
              </w:tabs>
              <w:ind w:right="-56"/>
              <w:rPr>
                <w:sz w:val="22"/>
                <w:szCs w:val="22"/>
              </w:rPr>
            </w:pPr>
          </w:p>
        </w:tc>
      </w:tr>
    </w:tbl>
    <w:p w14:paraId="62DEF899" w14:textId="77777777" w:rsidR="00F62D60" w:rsidRDefault="00F62D60" w:rsidP="00D4020B">
      <w:pPr>
        <w:tabs>
          <w:tab w:val="left" w:pos="0"/>
        </w:tabs>
        <w:ind w:right="-56"/>
        <w:jc w:val="center"/>
      </w:pPr>
    </w:p>
    <w:p w14:paraId="1EF3ED6F" w14:textId="77777777" w:rsidR="00F62D60" w:rsidRDefault="00F62D60" w:rsidP="00D4020B">
      <w:pPr>
        <w:tabs>
          <w:tab w:val="left" w:pos="0"/>
          <w:tab w:val="left" w:pos="1095"/>
        </w:tabs>
        <w:ind w:right="-56"/>
      </w:pPr>
      <w:r>
        <w:tab/>
      </w:r>
    </w:p>
    <w:p w14:paraId="0EE88BBA" w14:textId="77777777" w:rsidR="00F62D60" w:rsidRDefault="00F62D60" w:rsidP="00D4020B">
      <w:pPr>
        <w:tabs>
          <w:tab w:val="left" w:pos="0"/>
        </w:tabs>
        <w:ind w:right="-56"/>
        <w:jc w:val="center"/>
      </w:pPr>
    </w:p>
    <w:p w14:paraId="0A450E3A" w14:textId="77777777" w:rsidR="00F62D60" w:rsidRDefault="00F62D60" w:rsidP="00D4020B">
      <w:pPr>
        <w:tabs>
          <w:tab w:val="left" w:pos="0"/>
        </w:tabs>
        <w:ind w:right="-56"/>
        <w:jc w:val="center"/>
      </w:pPr>
    </w:p>
    <w:p w14:paraId="163F8EA1" w14:textId="77777777" w:rsidR="00F62D60" w:rsidRDefault="00F62D60" w:rsidP="00D4020B">
      <w:pPr>
        <w:tabs>
          <w:tab w:val="left" w:pos="0"/>
        </w:tabs>
        <w:ind w:right="-56"/>
        <w:jc w:val="center"/>
      </w:pPr>
    </w:p>
    <w:p w14:paraId="1F4F7BE0" w14:textId="77777777" w:rsidR="00F62D60" w:rsidRPr="00751A9D" w:rsidRDefault="00F62D60" w:rsidP="00D4020B">
      <w:pPr>
        <w:tabs>
          <w:tab w:val="left" w:pos="0"/>
        </w:tabs>
        <w:ind w:right="-56"/>
        <w:rPr>
          <w:sz w:val="24"/>
          <w:szCs w:val="24"/>
        </w:rPr>
      </w:pPr>
    </w:p>
    <w:p w14:paraId="474FFB7E" w14:textId="77777777" w:rsidR="00F62D60" w:rsidRDefault="00F62D60" w:rsidP="00D4020B">
      <w:pPr>
        <w:tabs>
          <w:tab w:val="left" w:pos="0"/>
        </w:tabs>
        <w:ind w:right="-56"/>
      </w:pPr>
    </w:p>
    <w:p w14:paraId="626FF6AD" w14:textId="77777777" w:rsidR="00F62D60" w:rsidRDefault="00F62D60" w:rsidP="00D4020B">
      <w:pPr>
        <w:tabs>
          <w:tab w:val="left" w:pos="0"/>
        </w:tabs>
        <w:ind w:right="-56"/>
      </w:pPr>
    </w:p>
    <w:p w14:paraId="7C5725E2" w14:textId="77777777" w:rsidR="00F62D60" w:rsidRDefault="00F62D60" w:rsidP="00D4020B">
      <w:pPr>
        <w:tabs>
          <w:tab w:val="left" w:pos="0"/>
        </w:tabs>
        <w:ind w:right="-56"/>
      </w:pPr>
    </w:p>
    <w:p w14:paraId="3655438B" w14:textId="77777777" w:rsidR="00F62D60" w:rsidRDefault="00F62D60" w:rsidP="00D4020B">
      <w:pPr>
        <w:tabs>
          <w:tab w:val="left" w:pos="0"/>
        </w:tabs>
        <w:ind w:right="-56"/>
      </w:pPr>
    </w:p>
    <w:p w14:paraId="000CE977" w14:textId="77777777" w:rsidR="00F62D60" w:rsidRDefault="00F62D60" w:rsidP="00D4020B">
      <w:pPr>
        <w:tabs>
          <w:tab w:val="left" w:pos="0"/>
        </w:tabs>
        <w:ind w:right="-56"/>
      </w:pPr>
    </w:p>
    <w:p w14:paraId="4A97DCD6" w14:textId="77777777" w:rsidR="00D4020B" w:rsidRDefault="00D4020B" w:rsidP="00D4020B">
      <w:pPr>
        <w:tabs>
          <w:tab w:val="left" w:pos="0"/>
        </w:tabs>
        <w:ind w:right="-56"/>
      </w:pPr>
    </w:p>
    <w:p w14:paraId="0A653607" w14:textId="77777777" w:rsidR="00170AAA" w:rsidRPr="00751A9D" w:rsidRDefault="00170AAA" w:rsidP="00D4020B">
      <w:pPr>
        <w:tabs>
          <w:tab w:val="left" w:pos="0"/>
        </w:tabs>
        <w:ind w:right="-56"/>
        <w:rPr>
          <w:sz w:val="24"/>
          <w:szCs w:val="24"/>
        </w:rPr>
      </w:pPr>
    </w:p>
    <w:p w14:paraId="2E2E2F0E" w14:textId="77777777" w:rsidR="00F62D60" w:rsidRDefault="00F62D60" w:rsidP="00D4020B">
      <w:pPr>
        <w:tabs>
          <w:tab w:val="left" w:pos="0"/>
        </w:tabs>
        <w:ind w:right="-56"/>
      </w:pPr>
    </w:p>
    <w:p w14:paraId="3CCFFF08" w14:textId="77777777" w:rsidR="00F62D60" w:rsidRDefault="00F62D60" w:rsidP="00D4020B">
      <w:pPr>
        <w:tabs>
          <w:tab w:val="left" w:pos="0"/>
        </w:tabs>
        <w:ind w:right="-56"/>
      </w:pPr>
    </w:p>
    <w:p w14:paraId="5D62CDF5" w14:textId="77777777" w:rsidR="00D4020B" w:rsidRDefault="00D4020B" w:rsidP="00D4020B">
      <w:pPr>
        <w:tabs>
          <w:tab w:val="left" w:pos="0"/>
        </w:tabs>
        <w:ind w:right="-56"/>
        <w:rPr>
          <w:b/>
          <w:sz w:val="24"/>
          <w:szCs w:val="24"/>
        </w:rPr>
      </w:pPr>
    </w:p>
    <w:p w14:paraId="0E29F8C4" w14:textId="77777777" w:rsidR="00D4020B" w:rsidRDefault="00D4020B" w:rsidP="00D4020B">
      <w:pPr>
        <w:tabs>
          <w:tab w:val="left" w:pos="0"/>
        </w:tabs>
        <w:ind w:right="-56"/>
        <w:rPr>
          <w:b/>
          <w:sz w:val="24"/>
          <w:szCs w:val="24"/>
        </w:rPr>
      </w:pPr>
    </w:p>
    <w:p w14:paraId="150E1F05" w14:textId="328407BF" w:rsidR="00E91C1A" w:rsidRPr="00662EB5" w:rsidRDefault="00E91C1A" w:rsidP="00D4020B">
      <w:pPr>
        <w:tabs>
          <w:tab w:val="left" w:pos="0"/>
        </w:tabs>
        <w:ind w:right="-56"/>
        <w:rPr>
          <w:b/>
          <w:sz w:val="24"/>
          <w:szCs w:val="24"/>
        </w:rPr>
      </w:pPr>
      <w:r w:rsidRPr="008F1C5B">
        <w:rPr>
          <w:b/>
          <w:color w:val="000000" w:themeColor="text1"/>
          <w:sz w:val="24"/>
          <w:szCs w:val="24"/>
        </w:rPr>
        <w:t>Obsah</w:t>
      </w:r>
      <w:bookmarkStart w:id="1" w:name="_Hlk146611615"/>
    </w:p>
    <w:bookmarkEnd w:id="1"/>
    <w:p w14:paraId="00A319EF" w14:textId="3EFFD482" w:rsidR="007C1AC1" w:rsidRPr="00662EB5" w:rsidRDefault="007C1AC1" w:rsidP="00D4020B">
      <w:pPr>
        <w:numPr>
          <w:ilvl w:val="0"/>
          <w:numId w:val="16"/>
        </w:numPr>
        <w:tabs>
          <w:tab w:val="left" w:pos="0"/>
        </w:tabs>
        <w:spacing w:line="360" w:lineRule="auto"/>
        <w:ind w:left="0" w:right="-56" w:firstLine="0"/>
        <w:rPr>
          <w:sz w:val="24"/>
          <w:szCs w:val="24"/>
        </w:rPr>
      </w:pPr>
      <w:r w:rsidRPr="008F1C5B">
        <w:rPr>
          <w:color w:val="000000" w:themeColor="text1"/>
          <w:sz w:val="24"/>
          <w:szCs w:val="24"/>
        </w:rPr>
        <w:t>Údaje o škole</w:t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  <w:t>3</w:t>
      </w:r>
    </w:p>
    <w:p w14:paraId="0C268872" w14:textId="3CA8C41C" w:rsidR="007C1AC1" w:rsidRPr="00662EB5" w:rsidRDefault="007C1AC1" w:rsidP="00D4020B">
      <w:pPr>
        <w:numPr>
          <w:ilvl w:val="0"/>
          <w:numId w:val="16"/>
        </w:numPr>
        <w:tabs>
          <w:tab w:val="left" w:pos="0"/>
        </w:tabs>
        <w:spacing w:line="360" w:lineRule="auto"/>
        <w:ind w:left="0" w:right="-56" w:firstLine="0"/>
        <w:rPr>
          <w:sz w:val="24"/>
          <w:szCs w:val="24"/>
        </w:rPr>
      </w:pPr>
      <w:r w:rsidRPr="008F1C5B">
        <w:rPr>
          <w:color w:val="000000" w:themeColor="text1"/>
          <w:sz w:val="24"/>
          <w:szCs w:val="24"/>
        </w:rPr>
        <w:t>Údaje o zriaďovateľovi</w:t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="00662EB5" w:rsidRPr="008F1C5B">
        <w:rPr>
          <w:color w:val="000000" w:themeColor="text1"/>
          <w:sz w:val="24"/>
          <w:szCs w:val="24"/>
        </w:rPr>
        <w:tab/>
      </w:r>
      <w:r w:rsidR="00D21442" w:rsidRPr="008F1C5B">
        <w:rPr>
          <w:color w:val="000000" w:themeColor="text1"/>
          <w:sz w:val="24"/>
          <w:szCs w:val="24"/>
        </w:rPr>
        <w:tab/>
      </w:r>
      <w:r w:rsidR="006A1BC2">
        <w:rPr>
          <w:color w:val="000000" w:themeColor="text1"/>
          <w:sz w:val="24"/>
          <w:szCs w:val="24"/>
        </w:rPr>
        <w:t>4</w:t>
      </w:r>
    </w:p>
    <w:p w14:paraId="3D4D2DBF" w14:textId="3717B2C4" w:rsidR="007C1AC1" w:rsidRPr="00662EB5" w:rsidRDefault="007C1AC1" w:rsidP="00D4020B">
      <w:pPr>
        <w:numPr>
          <w:ilvl w:val="0"/>
          <w:numId w:val="16"/>
        </w:numPr>
        <w:tabs>
          <w:tab w:val="left" w:pos="0"/>
        </w:tabs>
        <w:spacing w:line="360" w:lineRule="auto"/>
        <w:ind w:left="0" w:right="-56" w:firstLine="0"/>
        <w:rPr>
          <w:sz w:val="24"/>
          <w:szCs w:val="24"/>
        </w:rPr>
      </w:pPr>
      <w:r w:rsidRPr="008F1C5B">
        <w:rPr>
          <w:color w:val="000000" w:themeColor="text1"/>
          <w:sz w:val="24"/>
          <w:szCs w:val="24"/>
        </w:rPr>
        <w:t>Činnosť rady školy a poradných orgánov</w:t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="00D21442"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>4</w:t>
      </w:r>
    </w:p>
    <w:p w14:paraId="54E0BD6F" w14:textId="1141C239" w:rsidR="007C1AC1" w:rsidRPr="00662EB5" w:rsidRDefault="007C1AC1" w:rsidP="00D4020B">
      <w:pPr>
        <w:numPr>
          <w:ilvl w:val="0"/>
          <w:numId w:val="16"/>
        </w:numPr>
        <w:tabs>
          <w:tab w:val="left" w:pos="0"/>
        </w:tabs>
        <w:spacing w:line="360" w:lineRule="auto"/>
        <w:ind w:left="0" w:right="-56" w:firstLine="0"/>
        <w:rPr>
          <w:sz w:val="24"/>
          <w:szCs w:val="24"/>
        </w:rPr>
      </w:pPr>
      <w:r w:rsidRPr="008F1C5B">
        <w:rPr>
          <w:color w:val="000000" w:themeColor="text1"/>
          <w:sz w:val="24"/>
          <w:szCs w:val="24"/>
        </w:rPr>
        <w:t>Údaje o počte žiakov za školský rok</w:t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="006A1BC2">
        <w:rPr>
          <w:color w:val="000000" w:themeColor="text1"/>
          <w:sz w:val="24"/>
          <w:szCs w:val="24"/>
        </w:rPr>
        <w:t>5</w:t>
      </w:r>
    </w:p>
    <w:p w14:paraId="4CD02098" w14:textId="1D57EDF6" w:rsidR="007C1AC1" w:rsidRPr="00662EB5" w:rsidRDefault="007C1AC1" w:rsidP="00D4020B">
      <w:pPr>
        <w:numPr>
          <w:ilvl w:val="0"/>
          <w:numId w:val="16"/>
        </w:numPr>
        <w:tabs>
          <w:tab w:val="left" w:pos="0"/>
        </w:tabs>
        <w:spacing w:line="360" w:lineRule="auto"/>
        <w:ind w:left="0" w:right="-56" w:firstLine="0"/>
        <w:rPr>
          <w:sz w:val="24"/>
          <w:szCs w:val="24"/>
        </w:rPr>
      </w:pPr>
      <w:r w:rsidRPr="008F1C5B">
        <w:rPr>
          <w:color w:val="000000" w:themeColor="text1"/>
          <w:sz w:val="24"/>
          <w:szCs w:val="24"/>
        </w:rPr>
        <w:t>Zamestnanci</w:t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  <w:t>1</w:t>
      </w:r>
      <w:r w:rsidR="00662EB5" w:rsidRPr="008F1C5B">
        <w:rPr>
          <w:color w:val="000000" w:themeColor="text1"/>
          <w:sz w:val="24"/>
          <w:szCs w:val="24"/>
        </w:rPr>
        <w:t>2</w:t>
      </w:r>
    </w:p>
    <w:p w14:paraId="677F35D1" w14:textId="6ED80062" w:rsidR="007C1AC1" w:rsidRPr="00662EB5" w:rsidRDefault="007C1AC1" w:rsidP="00D4020B">
      <w:pPr>
        <w:numPr>
          <w:ilvl w:val="0"/>
          <w:numId w:val="16"/>
        </w:numPr>
        <w:tabs>
          <w:tab w:val="left" w:pos="0"/>
        </w:tabs>
        <w:spacing w:line="360" w:lineRule="auto"/>
        <w:ind w:left="0" w:right="-56" w:firstLine="0"/>
        <w:rPr>
          <w:sz w:val="24"/>
          <w:szCs w:val="24"/>
        </w:rPr>
      </w:pPr>
      <w:r w:rsidRPr="008F1C5B">
        <w:rPr>
          <w:color w:val="000000" w:themeColor="text1"/>
          <w:sz w:val="24"/>
          <w:szCs w:val="24"/>
        </w:rPr>
        <w:t>Kvalifikačné predpoklady zamestnancov</w:t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="00D21442"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>1</w:t>
      </w:r>
      <w:r w:rsidR="006A1BC2">
        <w:rPr>
          <w:color w:val="000000" w:themeColor="text1"/>
          <w:sz w:val="24"/>
          <w:szCs w:val="24"/>
        </w:rPr>
        <w:t>3</w:t>
      </w:r>
    </w:p>
    <w:p w14:paraId="16408186" w14:textId="396EF4C1" w:rsidR="007C1AC1" w:rsidRPr="00662EB5" w:rsidRDefault="007C1AC1" w:rsidP="00D4020B">
      <w:pPr>
        <w:numPr>
          <w:ilvl w:val="0"/>
          <w:numId w:val="16"/>
        </w:numPr>
        <w:tabs>
          <w:tab w:val="left" w:pos="0"/>
        </w:tabs>
        <w:spacing w:line="360" w:lineRule="auto"/>
        <w:ind w:left="0" w:right="-56" w:firstLine="0"/>
        <w:rPr>
          <w:sz w:val="24"/>
          <w:szCs w:val="24"/>
        </w:rPr>
      </w:pPr>
      <w:r w:rsidRPr="008F1C5B">
        <w:rPr>
          <w:color w:val="000000" w:themeColor="text1"/>
          <w:sz w:val="24"/>
          <w:szCs w:val="24"/>
        </w:rPr>
        <w:t>Aktivity a prezentácia školy na verejnosti</w:t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="00D21442"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>1</w:t>
      </w:r>
      <w:r w:rsidR="00662EB5" w:rsidRPr="008F1C5B">
        <w:rPr>
          <w:color w:val="000000" w:themeColor="text1"/>
          <w:sz w:val="24"/>
          <w:szCs w:val="24"/>
        </w:rPr>
        <w:t>3</w:t>
      </w:r>
    </w:p>
    <w:p w14:paraId="43B5A90D" w14:textId="0DD25A59" w:rsidR="007C1AC1" w:rsidRPr="00662EB5" w:rsidRDefault="007C1AC1" w:rsidP="00D4020B">
      <w:pPr>
        <w:numPr>
          <w:ilvl w:val="0"/>
          <w:numId w:val="16"/>
        </w:numPr>
        <w:tabs>
          <w:tab w:val="left" w:pos="0"/>
        </w:tabs>
        <w:spacing w:line="360" w:lineRule="auto"/>
        <w:ind w:left="0" w:right="-56" w:firstLine="0"/>
        <w:rPr>
          <w:sz w:val="24"/>
          <w:szCs w:val="24"/>
        </w:rPr>
      </w:pPr>
      <w:r w:rsidRPr="008F1C5B">
        <w:rPr>
          <w:color w:val="000000" w:themeColor="text1"/>
          <w:sz w:val="24"/>
          <w:szCs w:val="24"/>
        </w:rPr>
        <w:t>Projekty, do ktorých je škola zapojená</w:t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="00D21442"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>1</w:t>
      </w:r>
      <w:r w:rsidR="006A1BC2">
        <w:rPr>
          <w:color w:val="000000" w:themeColor="text1"/>
          <w:sz w:val="24"/>
          <w:szCs w:val="24"/>
        </w:rPr>
        <w:t>7</w:t>
      </w:r>
    </w:p>
    <w:p w14:paraId="2B233A7B" w14:textId="1E04C0B3" w:rsidR="007C1AC1" w:rsidRPr="00662EB5" w:rsidRDefault="007C1AC1" w:rsidP="00D21442">
      <w:pPr>
        <w:numPr>
          <w:ilvl w:val="0"/>
          <w:numId w:val="16"/>
        </w:numPr>
        <w:tabs>
          <w:tab w:val="clear" w:pos="900"/>
          <w:tab w:val="left" w:pos="0"/>
          <w:tab w:val="num" w:pos="851"/>
        </w:tabs>
        <w:spacing w:line="360" w:lineRule="auto"/>
        <w:ind w:left="0" w:right="-56" w:firstLine="0"/>
        <w:rPr>
          <w:sz w:val="24"/>
          <w:szCs w:val="24"/>
        </w:rPr>
      </w:pPr>
      <w:r w:rsidRPr="008F1C5B">
        <w:rPr>
          <w:color w:val="000000" w:themeColor="text1"/>
          <w:sz w:val="24"/>
          <w:szCs w:val="24"/>
        </w:rPr>
        <w:t>Údaje o výsledkoch inšpekčnej činnosti</w:t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="00D21442"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>1</w:t>
      </w:r>
      <w:r w:rsidR="006A1BC2">
        <w:rPr>
          <w:color w:val="000000" w:themeColor="text1"/>
          <w:sz w:val="24"/>
          <w:szCs w:val="24"/>
        </w:rPr>
        <w:t>8</w:t>
      </w:r>
    </w:p>
    <w:p w14:paraId="01874399" w14:textId="2DD426C1" w:rsidR="007C1AC1" w:rsidRPr="00662EB5" w:rsidRDefault="007C1AC1" w:rsidP="00D21442">
      <w:pPr>
        <w:numPr>
          <w:ilvl w:val="0"/>
          <w:numId w:val="16"/>
        </w:numPr>
        <w:tabs>
          <w:tab w:val="clear" w:pos="900"/>
          <w:tab w:val="left" w:pos="0"/>
          <w:tab w:val="num" w:pos="851"/>
        </w:tabs>
        <w:spacing w:line="360" w:lineRule="auto"/>
        <w:ind w:left="0" w:right="-56" w:firstLine="0"/>
        <w:rPr>
          <w:sz w:val="24"/>
          <w:szCs w:val="24"/>
        </w:rPr>
      </w:pPr>
      <w:r w:rsidRPr="008F1C5B">
        <w:rPr>
          <w:color w:val="000000" w:themeColor="text1"/>
          <w:sz w:val="24"/>
          <w:szCs w:val="24"/>
        </w:rPr>
        <w:t>Priestorové a materiálno-technické vybavenie školy</w:t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="00D21442"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>1</w:t>
      </w:r>
      <w:r w:rsidR="006A1BC2">
        <w:rPr>
          <w:color w:val="000000" w:themeColor="text1"/>
          <w:sz w:val="24"/>
          <w:szCs w:val="24"/>
        </w:rPr>
        <w:t>8</w:t>
      </w:r>
    </w:p>
    <w:p w14:paraId="3D38FFED" w14:textId="22024BE7" w:rsidR="007C1AC1" w:rsidRPr="00662EB5" w:rsidRDefault="007C1AC1" w:rsidP="00D4020B">
      <w:pPr>
        <w:numPr>
          <w:ilvl w:val="0"/>
          <w:numId w:val="16"/>
        </w:numPr>
        <w:tabs>
          <w:tab w:val="left" w:pos="0"/>
        </w:tabs>
        <w:spacing w:line="360" w:lineRule="auto"/>
        <w:ind w:left="0" w:right="-56" w:firstLine="0"/>
        <w:rPr>
          <w:sz w:val="24"/>
          <w:szCs w:val="24"/>
        </w:rPr>
      </w:pPr>
      <w:r w:rsidRPr="008F1C5B">
        <w:rPr>
          <w:color w:val="000000" w:themeColor="text1"/>
          <w:sz w:val="24"/>
          <w:szCs w:val="24"/>
        </w:rPr>
        <w:t>SWOT analýza školy</w:t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  <w:t>2</w:t>
      </w:r>
      <w:r w:rsidR="006A1BC2">
        <w:rPr>
          <w:color w:val="000000" w:themeColor="text1"/>
          <w:sz w:val="24"/>
          <w:szCs w:val="24"/>
        </w:rPr>
        <w:t>1</w:t>
      </w:r>
    </w:p>
    <w:p w14:paraId="206619D5" w14:textId="6930CC75" w:rsidR="00874CE6" w:rsidRPr="00874CE6" w:rsidRDefault="007C1AC1" w:rsidP="00874CE6">
      <w:pPr>
        <w:numPr>
          <w:ilvl w:val="0"/>
          <w:numId w:val="16"/>
        </w:numPr>
        <w:tabs>
          <w:tab w:val="clear" w:pos="900"/>
          <w:tab w:val="left" w:pos="0"/>
          <w:tab w:val="num" w:pos="851"/>
        </w:tabs>
        <w:spacing w:line="360" w:lineRule="auto"/>
        <w:ind w:left="0" w:right="-56" w:firstLine="0"/>
        <w:rPr>
          <w:sz w:val="24"/>
          <w:szCs w:val="24"/>
        </w:rPr>
      </w:pPr>
      <w:r w:rsidRPr="008F1C5B">
        <w:rPr>
          <w:color w:val="000000" w:themeColor="text1"/>
          <w:sz w:val="24"/>
          <w:szCs w:val="24"/>
        </w:rPr>
        <w:t>Vyjadrenie Rady školy (príloha č.1)</w:t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  <w:t>2</w:t>
      </w:r>
      <w:r w:rsidR="00874CE6">
        <w:rPr>
          <w:color w:val="000000" w:themeColor="text1"/>
          <w:sz w:val="24"/>
          <w:szCs w:val="24"/>
        </w:rPr>
        <w:t>5</w:t>
      </w:r>
    </w:p>
    <w:p w14:paraId="0FC4DDA3" w14:textId="4D1F7F29" w:rsidR="007C1AC1" w:rsidRPr="00662EB5" w:rsidRDefault="007C1AC1" w:rsidP="00D21442">
      <w:pPr>
        <w:numPr>
          <w:ilvl w:val="0"/>
          <w:numId w:val="16"/>
        </w:numPr>
        <w:tabs>
          <w:tab w:val="clear" w:pos="900"/>
          <w:tab w:val="left" w:pos="0"/>
          <w:tab w:val="num" w:pos="851"/>
        </w:tabs>
        <w:spacing w:line="360" w:lineRule="auto"/>
        <w:ind w:left="0" w:right="-56" w:firstLine="0"/>
        <w:rPr>
          <w:sz w:val="24"/>
          <w:szCs w:val="24"/>
        </w:rPr>
      </w:pPr>
      <w:r w:rsidRPr="008F1C5B">
        <w:rPr>
          <w:color w:val="000000" w:themeColor="text1"/>
          <w:sz w:val="24"/>
          <w:szCs w:val="24"/>
        </w:rPr>
        <w:t xml:space="preserve">Súhrnná správa o hospodárení (príloha č. 2)      </w:t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Pr="008F1C5B">
        <w:rPr>
          <w:color w:val="000000" w:themeColor="text1"/>
          <w:sz w:val="24"/>
          <w:szCs w:val="24"/>
        </w:rPr>
        <w:tab/>
      </w:r>
      <w:r w:rsidR="00D21442" w:rsidRPr="008F1C5B">
        <w:rPr>
          <w:color w:val="000000" w:themeColor="text1"/>
          <w:sz w:val="24"/>
          <w:szCs w:val="24"/>
        </w:rPr>
        <w:tab/>
      </w:r>
      <w:r w:rsidR="00662EB5" w:rsidRPr="008F1C5B">
        <w:rPr>
          <w:color w:val="000000" w:themeColor="text1"/>
          <w:sz w:val="24"/>
          <w:szCs w:val="24"/>
        </w:rPr>
        <w:t>2</w:t>
      </w:r>
      <w:r w:rsidR="00874CE6">
        <w:rPr>
          <w:color w:val="000000" w:themeColor="text1"/>
          <w:sz w:val="24"/>
          <w:szCs w:val="24"/>
        </w:rPr>
        <w:t>6</w:t>
      </w:r>
    </w:p>
    <w:p w14:paraId="34B3A135" w14:textId="77777777" w:rsidR="00E91C1A" w:rsidRPr="00F25BED" w:rsidRDefault="00E91C1A" w:rsidP="00D4020B">
      <w:pPr>
        <w:tabs>
          <w:tab w:val="left" w:pos="0"/>
        </w:tabs>
        <w:spacing w:line="360" w:lineRule="auto"/>
        <w:ind w:right="-56"/>
        <w:rPr>
          <w:rFonts w:ascii="Century Gothic" w:hAnsi="Century Gothic"/>
          <w:sz w:val="22"/>
          <w:szCs w:val="22"/>
        </w:rPr>
      </w:pPr>
    </w:p>
    <w:p w14:paraId="6A3C4BD6" w14:textId="77777777" w:rsidR="000B5A75" w:rsidRDefault="000B5A75" w:rsidP="00D4020B">
      <w:pPr>
        <w:tabs>
          <w:tab w:val="left" w:pos="0"/>
        </w:tabs>
        <w:ind w:right="-56"/>
        <w:rPr>
          <w:b/>
          <w:sz w:val="32"/>
        </w:rPr>
      </w:pPr>
      <w:r>
        <w:rPr>
          <w:sz w:val="32"/>
        </w:rPr>
        <w:br w:type="page"/>
      </w:r>
    </w:p>
    <w:p w14:paraId="26364BED" w14:textId="77777777" w:rsidR="008A5198" w:rsidRDefault="004E64D5" w:rsidP="00D4020B">
      <w:pPr>
        <w:pStyle w:val="Nzov"/>
        <w:tabs>
          <w:tab w:val="left" w:pos="0"/>
        </w:tabs>
        <w:ind w:right="-56"/>
        <w:rPr>
          <w:sz w:val="32"/>
        </w:rPr>
      </w:pPr>
      <w:r>
        <w:rPr>
          <w:sz w:val="32"/>
        </w:rPr>
        <w:lastRenderedPageBreak/>
        <w:t xml:space="preserve">Správa o výchovno-vzdelávacej činnosti, jej výsledkoch a podmienkach </w:t>
      </w:r>
      <w:r w:rsidR="00235937">
        <w:rPr>
          <w:sz w:val="32"/>
        </w:rPr>
        <w:t>Z</w:t>
      </w:r>
      <w:r w:rsidR="00885DE1">
        <w:rPr>
          <w:sz w:val="32"/>
        </w:rPr>
        <w:t xml:space="preserve">ákladnej </w:t>
      </w:r>
      <w:r>
        <w:rPr>
          <w:sz w:val="32"/>
        </w:rPr>
        <w:t>školy</w:t>
      </w:r>
      <w:r w:rsidR="00235937">
        <w:rPr>
          <w:sz w:val="32"/>
        </w:rPr>
        <w:t xml:space="preserve"> pri ZŠ s MŠ, Borodáčova 2, </w:t>
      </w:r>
    </w:p>
    <w:p w14:paraId="0C0B8E41" w14:textId="66C7410A" w:rsidR="004E64D5" w:rsidRDefault="00235937" w:rsidP="00D4020B">
      <w:pPr>
        <w:pStyle w:val="Nzov"/>
        <w:tabs>
          <w:tab w:val="left" w:pos="0"/>
        </w:tabs>
        <w:ind w:right="-56"/>
        <w:rPr>
          <w:sz w:val="32"/>
        </w:rPr>
      </w:pPr>
      <w:r>
        <w:rPr>
          <w:sz w:val="32"/>
        </w:rPr>
        <w:t>821 03 Bratislava</w:t>
      </w:r>
      <w:r w:rsidR="004E64D5">
        <w:rPr>
          <w:sz w:val="32"/>
        </w:rPr>
        <w:t xml:space="preserve"> za školský rok 20</w:t>
      </w:r>
      <w:r w:rsidR="00AD42E3">
        <w:rPr>
          <w:sz w:val="32"/>
        </w:rPr>
        <w:t>2</w:t>
      </w:r>
      <w:r w:rsidR="00357A7C">
        <w:rPr>
          <w:sz w:val="32"/>
        </w:rPr>
        <w:t>4</w:t>
      </w:r>
      <w:r w:rsidR="00AD42E3">
        <w:rPr>
          <w:sz w:val="32"/>
        </w:rPr>
        <w:t>/202</w:t>
      </w:r>
      <w:r w:rsidR="00357A7C">
        <w:rPr>
          <w:sz w:val="32"/>
        </w:rPr>
        <w:t>5</w:t>
      </w:r>
    </w:p>
    <w:p w14:paraId="325D0E35" w14:textId="77777777" w:rsidR="004E64D5" w:rsidRDefault="004E64D5" w:rsidP="00D4020B">
      <w:pPr>
        <w:tabs>
          <w:tab w:val="left" w:pos="0"/>
        </w:tabs>
        <w:ind w:right="-56"/>
        <w:jc w:val="center"/>
        <w:rPr>
          <w:b/>
          <w:sz w:val="24"/>
        </w:rPr>
      </w:pPr>
    </w:p>
    <w:p w14:paraId="36F6E2BE" w14:textId="77777777" w:rsidR="004E64D5" w:rsidRDefault="004E64D5" w:rsidP="00D4020B">
      <w:pPr>
        <w:tabs>
          <w:tab w:val="left" w:pos="0"/>
        </w:tabs>
        <w:ind w:right="-56"/>
        <w:jc w:val="center"/>
        <w:rPr>
          <w:b/>
          <w:sz w:val="24"/>
        </w:rPr>
      </w:pPr>
    </w:p>
    <w:p w14:paraId="24CF1A50" w14:textId="77777777" w:rsidR="004E64D5" w:rsidRDefault="004E64D5" w:rsidP="00D4020B">
      <w:pPr>
        <w:pStyle w:val="Podtitul"/>
        <w:tabs>
          <w:tab w:val="left" w:pos="0"/>
        </w:tabs>
        <w:ind w:right="-56"/>
      </w:pPr>
    </w:p>
    <w:p w14:paraId="38314588" w14:textId="400BBEB3" w:rsidR="004E64D5" w:rsidRDefault="004E64D5" w:rsidP="00D4020B">
      <w:pPr>
        <w:pStyle w:val="Podtitul"/>
        <w:tabs>
          <w:tab w:val="left" w:pos="0"/>
        </w:tabs>
        <w:ind w:right="-56"/>
      </w:pPr>
      <w:r>
        <w:t xml:space="preserve">a) </w:t>
      </w:r>
      <w:r w:rsidR="000B5A75">
        <w:t>Ú</w:t>
      </w:r>
      <w:r>
        <w:t xml:space="preserve">daje o  škole </w:t>
      </w:r>
    </w:p>
    <w:p w14:paraId="55453D69" w14:textId="77777777" w:rsidR="004E64D5" w:rsidRDefault="004E64D5" w:rsidP="00D4020B">
      <w:pPr>
        <w:pStyle w:val="Podtitul"/>
        <w:tabs>
          <w:tab w:val="left" w:pos="0"/>
        </w:tabs>
        <w:ind w:right="-56"/>
      </w:pPr>
    </w:p>
    <w:p w14:paraId="5C51B82A" w14:textId="77777777" w:rsidR="004E64D5" w:rsidRDefault="004E64D5" w:rsidP="00D4020B">
      <w:pPr>
        <w:pStyle w:val="Podtitul"/>
        <w:tabs>
          <w:tab w:val="left" w:pos="0"/>
        </w:tabs>
        <w:ind w:right="-56"/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5740"/>
      </w:tblGrid>
      <w:tr w:rsidR="004E64D5" w14:paraId="0E8E5413" w14:textId="77777777" w:rsidTr="00675F81">
        <w:tc>
          <w:tcPr>
            <w:tcW w:w="3472" w:type="dxa"/>
          </w:tcPr>
          <w:p w14:paraId="461306FD" w14:textId="77777777" w:rsidR="004E64D5" w:rsidRDefault="004E64D5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</w:rPr>
            </w:pPr>
            <w:r>
              <w:rPr>
                <w:sz w:val="24"/>
              </w:rPr>
              <w:t xml:space="preserve">Názov školy </w:t>
            </w:r>
          </w:p>
        </w:tc>
        <w:tc>
          <w:tcPr>
            <w:tcW w:w="5740" w:type="dxa"/>
          </w:tcPr>
          <w:p w14:paraId="62FFE8AE" w14:textId="77777777" w:rsidR="004E64D5" w:rsidRDefault="004E64D5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</w:rPr>
            </w:pPr>
            <w:r>
              <w:rPr>
                <w:sz w:val="24"/>
              </w:rPr>
              <w:t>Základná škola</w:t>
            </w:r>
            <w:r w:rsidR="00675F81">
              <w:rPr>
                <w:sz w:val="24"/>
              </w:rPr>
              <w:t xml:space="preserve"> s materskou školou</w:t>
            </w:r>
          </w:p>
        </w:tc>
      </w:tr>
      <w:tr w:rsidR="004E64D5" w14:paraId="638720CC" w14:textId="77777777" w:rsidTr="00675F81">
        <w:tc>
          <w:tcPr>
            <w:tcW w:w="3472" w:type="dxa"/>
          </w:tcPr>
          <w:p w14:paraId="053C0FDC" w14:textId="77777777" w:rsidR="004E64D5" w:rsidRDefault="004E64D5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</w:rPr>
            </w:pPr>
            <w:r>
              <w:rPr>
                <w:sz w:val="24"/>
              </w:rPr>
              <w:t>Adresa  školy</w:t>
            </w:r>
          </w:p>
        </w:tc>
        <w:tc>
          <w:tcPr>
            <w:tcW w:w="5740" w:type="dxa"/>
          </w:tcPr>
          <w:p w14:paraId="6C390BD0" w14:textId="77777777" w:rsidR="004E64D5" w:rsidRDefault="004E64D5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</w:rPr>
            </w:pPr>
            <w:r>
              <w:rPr>
                <w:sz w:val="24"/>
              </w:rPr>
              <w:t>Borodáčova 2</w:t>
            </w:r>
          </w:p>
        </w:tc>
      </w:tr>
      <w:tr w:rsidR="004E64D5" w14:paraId="76AD5A3D" w14:textId="77777777" w:rsidTr="00675F81">
        <w:tc>
          <w:tcPr>
            <w:tcW w:w="3472" w:type="dxa"/>
          </w:tcPr>
          <w:p w14:paraId="52022439" w14:textId="77777777" w:rsidR="004E64D5" w:rsidRDefault="004E64D5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</w:rPr>
            </w:pPr>
            <w:r>
              <w:rPr>
                <w:sz w:val="24"/>
              </w:rPr>
              <w:t xml:space="preserve">Telefónne číslo </w:t>
            </w:r>
          </w:p>
        </w:tc>
        <w:tc>
          <w:tcPr>
            <w:tcW w:w="5740" w:type="dxa"/>
          </w:tcPr>
          <w:p w14:paraId="3734910C" w14:textId="77777777" w:rsidR="004E64D5" w:rsidRDefault="004E64D5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</w:rPr>
            </w:pPr>
            <w:r>
              <w:rPr>
                <w:sz w:val="24"/>
              </w:rPr>
              <w:t>02/43630904</w:t>
            </w:r>
          </w:p>
        </w:tc>
      </w:tr>
      <w:tr w:rsidR="004E64D5" w14:paraId="3D9E26BB" w14:textId="77777777" w:rsidTr="00675F81">
        <w:tc>
          <w:tcPr>
            <w:tcW w:w="3472" w:type="dxa"/>
          </w:tcPr>
          <w:p w14:paraId="736BD10A" w14:textId="77777777" w:rsidR="004E64D5" w:rsidRDefault="004E64D5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</w:rPr>
            </w:pPr>
            <w:r>
              <w:rPr>
                <w:sz w:val="24"/>
              </w:rPr>
              <w:t xml:space="preserve">Internetová adresa školy </w:t>
            </w:r>
          </w:p>
        </w:tc>
        <w:tc>
          <w:tcPr>
            <w:tcW w:w="5740" w:type="dxa"/>
          </w:tcPr>
          <w:p w14:paraId="0A3F68A5" w14:textId="77777777" w:rsidR="004E64D5" w:rsidRPr="00783826" w:rsidRDefault="004E64D5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</w:rPr>
            </w:pPr>
            <w:hyperlink r:id="rId9" w:history="1">
              <w:r w:rsidRPr="00783826">
                <w:rPr>
                  <w:rStyle w:val="Hypertextovprepojenie"/>
                  <w:color w:val="auto"/>
                  <w:sz w:val="24"/>
                </w:rPr>
                <w:t>www.borodacova.sk</w:t>
              </w:r>
            </w:hyperlink>
          </w:p>
        </w:tc>
      </w:tr>
      <w:tr w:rsidR="004E64D5" w14:paraId="28C37706" w14:textId="77777777" w:rsidTr="00675F81">
        <w:tc>
          <w:tcPr>
            <w:tcW w:w="3472" w:type="dxa"/>
          </w:tcPr>
          <w:p w14:paraId="7740B4E3" w14:textId="77777777" w:rsidR="004E64D5" w:rsidRDefault="004E64D5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</w:rPr>
            </w:pPr>
            <w:r>
              <w:rPr>
                <w:sz w:val="24"/>
              </w:rPr>
              <w:t>Elektronická adresa školy</w:t>
            </w:r>
          </w:p>
        </w:tc>
        <w:tc>
          <w:tcPr>
            <w:tcW w:w="5740" w:type="dxa"/>
          </w:tcPr>
          <w:p w14:paraId="08686A52" w14:textId="77777777" w:rsidR="004E64D5" w:rsidRPr="00783826" w:rsidRDefault="00783826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</w:rPr>
            </w:pPr>
            <w:hyperlink r:id="rId10" w:history="1">
              <w:r w:rsidRPr="00783826">
                <w:rPr>
                  <w:rStyle w:val="Hypertextovprepojenie"/>
                  <w:color w:val="auto"/>
                  <w:sz w:val="24"/>
                </w:rPr>
                <w:t>riaditel@borodacova.sk</w:t>
              </w:r>
            </w:hyperlink>
          </w:p>
        </w:tc>
      </w:tr>
      <w:tr w:rsidR="00D01A87" w14:paraId="07AD61B4" w14:textId="77777777" w:rsidTr="00675F81">
        <w:tc>
          <w:tcPr>
            <w:tcW w:w="3472" w:type="dxa"/>
          </w:tcPr>
          <w:p w14:paraId="6DB9F399" w14:textId="77777777" w:rsidR="00D01A87" w:rsidRDefault="00D01A87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</w:rPr>
            </w:pPr>
            <w:r>
              <w:rPr>
                <w:sz w:val="24"/>
              </w:rPr>
              <w:t>Elektronická schránka školy</w:t>
            </w:r>
          </w:p>
        </w:tc>
        <w:tc>
          <w:tcPr>
            <w:tcW w:w="5740" w:type="dxa"/>
          </w:tcPr>
          <w:p w14:paraId="11C32D4B" w14:textId="04EED409" w:rsidR="00D01A87" w:rsidRDefault="00D01A87" w:rsidP="00196CB3">
            <w:pPr>
              <w:tabs>
                <w:tab w:val="left" w:pos="0"/>
              </w:tabs>
              <w:ind w:right="-56"/>
              <w:jc w:val="center"/>
            </w:pPr>
            <w:hyperlink r:id="rId11" w:history="1">
              <w:r w:rsidRPr="00783826">
                <w:rPr>
                  <w:rStyle w:val="Hypertextovprepojenie"/>
                  <w:color w:val="auto"/>
                  <w:sz w:val="24"/>
                </w:rPr>
                <w:t>riaditel@borodacova.sk</w:t>
              </w:r>
            </w:hyperlink>
          </w:p>
        </w:tc>
      </w:tr>
      <w:tr w:rsidR="00D01A87" w14:paraId="6D077519" w14:textId="77777777" w:rsidTr="00675F81">
        <w:tc>
          <w:tcPr>
            <w:tcW w:w="3472" w:type="dxa"/>
          </w:tcPr>
          <w:p w14:paraId="2189E67F" w14:textId="77777777" w:rsidR="00D01A87" w:rsidRDefault="00D01A87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</w:rPr>
            </w:pPr>
            <w:r>
              <w:rPr>
                <w:sz w:val="24"/>
              </w:rPr>
              <w:t>eduID školy</w:t>
            </w:r>
          </w:p>
        </w:tc>
        <w:tc>
          <w:tcPr>
            <w:tcW w:w="5740" w:type="dxa"/>
          </w:tcPr>
          <w:p w14:paraId="425C6124" w14:textId="77777777" w:rsidR="00D01A87" w:rsidRDefault="00D01A87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</w:rPr>
            </w:pPr>
            <w:r w:rsidRPr="000B5A75">
              <w:rPr>
                <w:sz w:val="24"/>
              </w:rPr>
              <w:t>100018840</w:t>
            </w:r>
          </w:p>
        </w:tc>
      </w:tr>
      <w:tr w:rsidR="00D01A87" w14:paraId="3445E1DE" w14:textId="77777777" w:rsidTr="00675F81">
        <w:tc>
          <w:tcPr>
            <w:tcW w:w="3472" w:type="dxa"/>
          </w:tcPr>
          <w:p w14:paraId="522423D0" w14:textId="77777777" w:rsidR="00D01A87" w:rsidRDefault="00D01A87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</w:rPr>
            </w:pPr>
            <w:r>
              <w:rPr>
                <w:sz w:val="24"/>
              </w:rPr>
              <w:t xml:space="preserve">Zriaďovateľ </w:t>
            </w:r>
          </w:p>
        </w:tc>
        <w:tc>
          <w:tcPr>
            <w:tcW w:w="5740" w:type="dxa"/>
          </w:tcPr>
          <w:p w14:paraId="4F7EB369" w14:textId="77777777" w:rsidR="00D01A87" w:rsidRDefault="00D01A87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</w:rPr>
            </w:pPr>
            <w:r>
              <w:rPr>
                <w:sz w:val="24"/>
              </w:rPr>
              <w:t>Mestská časť Bratislava – Ružinov</w:t>
            </w:r>
          </w:p>
          <w:p w14:paraId="4AB59C9C" w14:textId="77777777" w:rsidR="00D01A87" w:rsidRDefault="00D01A87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</w:rPr>
            </w:pPr>
            <w:r>
              <w:rPr>
                <w:sz w:val="24"/>
              </w:rPr>
              <w:t>Mierová 21, 827 05 Bratislava</w:t>
            </w:r>
          </w:p>
        </w:tc>
      </w:tr>
    </w:tbl>
    <w:p w14:paraId="77F6C947" w14:textId="77777777" w:rsidR="004E64D5" w:rsidRDefault="004E64D5" w:rsidP="00D4020B">
      <w:pPr>
        <w:tabs>
          <w:tab w:val="left" w:pos="0"/>
        </w:tabs>
        <w:ind w:right="-56"/>
        <w:jc w:val="both"/>
        <w:rPr>
          <w:b/>
          <w:sz w:val="24"/>
        </w:rPr>
      </w:pPr>
    </w:p>
    <w:p w14:paraId="51949B82" w14:textId="77777777" w:rsidR="004E64D5" w:rsidRDefault="004E64D5" w:rsidP="00D4020B">
      <w:pPr>
        <w:tabs>
          <w:tab w:val="left" w:pos="0"/>
        </w:tabs>
        <w:ind w:right="-56"/>
        <w:jc w:val="both"/>
        <w:rPr>
          <w:b/>
          <w:sz w:val="24"/>
        </w:rPr>
      </w:pPr>
    </w:p>
    <w:p w14:paraId="4D1EA7A9" w14:textId="77777777" w:rsidR="004E64D5" w:rsidRDefault="004E64D5" w:rsidP="00D4020B">
      <w:pPr>
        <w:pStyle w:val="Nadpis1"/>
        <w:tabs>
          <w:tab w:val="left" w:pos="0"/>
        </w:tabs>
        <w:ind w:right="-56"/>
      </w:pPr>
      <w:r>
        <w:t xml:space="preserve">            Vedúci zamestnanci školy</w:t>
      </w:r>
    </w:p>
    <w:p w14:paraId="2C12EBA4" w14:textId="77777777" w:rsidR="004E64D5" w:rsidRDefault="004E64D5" w:rsidP="00D4020B">
      <w:pPr>
        <w:tabs>
          <w:tab w:val="left" w:pos="0"/>
        </w:tabs>
        <w:ind w:right="-56"/>
      </w:pPr>
    </w:p>
    <w:p w14:paraId="6CE6C5F9" w14:textId="77777777" w:rsidR="004E64D5" w:rsidRDefault="004E64D5" w:rsidP="00D4020B">
      <w:pPr>
        <w:tabs>
          <w:tab w:val="left" w:pos="0"/>
        </w:tabs>
        <w:ind w:right="-56"/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5815"/>
      </w:tblGrid>
      <w:tr w:rsidR="004E64D5" w14:paraId="2AF0E054" w14:textId="77777777" w:rsidTr="001C3202">
        <w:tc>
          <w:tcPr>
            <w:tcW w:w="3397" w:type="dxa"/>
          </w:tcPr>
          <w:p w14:paraId="6C45C1AA" w14:textId="77777777" w:rsidR="004E64D5" w:rsidRPr="008D4313" w:rsidRDefault="004E64D5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8D4313">
              <w:rPr>
                <w:b/>
                <w:sz w:val="24"/>
                <w:szCs w:val="24"/>
              </w:rPr>
              <w:t>Funkcia</w:t>
            </w:r>
          </w:p>
        </w:tc>
        <w:tc>
          <w:tcPr>
            <w:tcW w:w="5815" w:type="dxa"/>
          </w:tcPr>
          <w:p w14:paraId="4B23794A" w14:textId="77777777" w:rsidR="004E64D5" w:rsidRPr="00C317DD" w:rsidRDefault="004E64D5" w:rsidP="00D4020B">
            <w:pPr>
              <w:pStyle w:val="Nadpis2"/>
              <w:tabs>
                <w:tab w:val="left" w:pos="0"/>
              </w:tabs>
              <w:ind w:right="-56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317DD">
              <w:rPr>
                <w:rFonts w:ascii="Times New Roman" w:hAnsi="Times New Roman" w:cs="Times New Roman"/>
                <w:i w:val="0"/>
                <w:sz w:val="24"/>
                <w:szCs w:val="24"/>
              </w:rPr>
              <w:t>Meno a priezvisko</w:t>
            </w:r>
          </w:p>
        </w:tc>
      </w:tr>
      <w:tr w:rsidR="004E64D5" w14:paraId="765EB1B0" w14:textId="77777777" w:rsidTr="001C3202">
        <w:tc>
          <w:tcPr>
            <w:tcW w:w="3397" w:type="dxa"/>
          </w:tcPr>
          <w:p w14:paraId="75DAC530" w14:textId="77777777" w:rsidR="004E64D5" w:rsidRDefault="004E64D5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</w:rPr>
            </w:pPr>
            <w:r>
              <w:rPr>
                <w:sz w:val="24"/>
              </w:rPr>
              <w:t xml:space="preserve">Riaditeľ školy </w:t>
            </w:r>
          </w:p>
        </w:tc>
        <w:tc>
          <w:tcPr>
            <w:tcW w:w="5815" w:type="dxa"/>
          </w:tcPr>
          <w:p w14:paraId="64CBB800" w14:textId="77777777" w:rsidR="004E64D5" w:rsidRPr="00157272" w:rsidRDefault="00170AA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Mgr. Bc. Martin Kotyra, PhD.</w:t>
            </w:r>
          </w:p>
        </w:tc>
      </w:tr>
      <w:tr w:rsidR="004E64D5" w14:paraId="1E4F517D" w14:textId="77777777" w:rsidTr="001C3202">
        <w:tc>
          <w:tcPr>
            <w:tcW w:w="3397" w:type="dxa"/>
          </w:tcPr>
          <w:p w14:paraId="29D3970A" w14:textId="77777777" w:rsidR="004E64D5" w:rsidRDefault="004E64D5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</w:rPr>
            </w:pPr>
            <w:r>
              <w:rPr>
                <w:sz w:val="24"/>
              </w:rPr>
              <w:t>Zástupca riaditeľa školy</w:t>
            </w:r>
            <w:r w:rsidR="00675F81">
              <w:rPr>
                <w:sz w:val="24"/>
              </w:rPr>
              <w:t xml:space="preserve"> pre ZŠ</w:t>
            </w:r>
          </w:p>
        </w:tc>
        <w:tc>
          <w:tcPr>
            <w:tcW w:w="5815" w:type="dxa"/>
          </w:tcPr>
          <w:p w14:paraId="42930C65" w14:textId="6BA4E007" w:rsidR="00AD42E3" w:rsidRPr="00157272" w:rsidRDefault="005C0DE0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</w:rPr>
            </w:pPr>
            <w:r>
              <w:rPr>
                <w:sz w:val="24"/>
              </w:rPr>
              <w:t>Mgr. Zuzana Selecká</w:t>
            </w:r>
            <w:r w:rsidR="005206B1">
              <w:rPr>
                <w:sz w:val="24"/>
              </w:rPr>
              <w:t xml:space="preserve">, </w:t>
            </w:r>
            <w:r w:rsidR="006B484A">
              <w:rPr>
                <w:sz w:val="24"/>
              </w:rPr>
              <w:t>M</w:t>
            </w:r>
            <w:r w:rsidR="006635ED">
              <w:rPr>
                <w:sz w:val="24"/>
              </w:rPr>
              <w:t>gr. Dávid Pečeňuk, Mgr. Beát</w:t>
            </w:r>
            <w:r w:rsidR="005206B1">
              <w:rPr>
                <w:sz w:val="24"/>
              </w:rPr>
              <w:t>a Jurányiová</w:t>
            </w:r>
            <w:r w:rsidR="00AD42E3">
              <w:rPr>
                <w:sz w:val="24"/>
              </w:rPr>
              <w:t>,</w:t>
            </w:r>
          </w:p>
        </w:tc>
      </w:tr>
      <w:tr w:rsidR="004E64D5" w14:paraId="0CF6C333" w14:textId="77777777" w:rsidTr="001C3202">
        <w:tc>
          <w:tcPr>
            <w:tcW w:w="3397" w:type="dxa"/>
          </w:tcPr>
          <w:p w14:paraId="63F5F73C" w14:textId="77777777" w:rsidR="004E64D5" w:rsidRDefault="004E64D5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</w:rPr>
            </w:pPr>
            <w:r>
              <w:rPr>
                <w:sz w:val="24"/>
              </w:rPr>
              <w:t xml:space="preserve">Vedúca školskej jedálne </w:t>
            </w:r>
          </w:p>
        </w:tc>
        <w:tc>
          <w:tcPr>
            <w:tcW w:w="5815" w:type="dxa"/>
          </w:tcPr>
          <w:p w14:paraId="6E1A95EE" w14:textId="77777777" w:rsidR="004E64D5" w:rsidRPr="00157272" w:rsidRDefault="00170AA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</w:rPr>
            </w:pPr>
            <w:r>
              <w:rPr>
                <w:sz w:val="24"/>
              </w:rPr>
              <w:t>Andrea Valovičová</w:t>
            </w:r>
          </w:p>
        </w:tc>
      </w:tr>
    </w:tbl>
    <w:p w14:paraId="50BDF972" w14:textId="77777777" w:rsidR="004E64D5" w:rsidRDefault="004E64D5" w:rsidP="00D4020B">
      <w:pPr>
        <w:tabs>
          <w:tab w:val="left" w:pos="0"/>
        </w:tabs>
        <w:ind w:right="-56"/>
        <w:jc w:val="both"/>
        <w:rPr>
          <w:b/>
          <w:sz w:val="24"/>
        </w:rPr>
      </w:pPr>
    </w:p>
    <w:p w14:paraId="55A149F0" w14:textId="264BB5E2" w:rsidR="004E64D5" w:rsidRPr="00876E76" w:rsidRDefault="004E64D5" w:rsidP="00D4020B">
      <w:pPr>
        <w:pStyle w:val="Nadpis1"/>
        <w:tabs>
          <w:tab w:val="left" w:pos="0"/>
        </w:tabs>
        <w:ind w:right="-56"/>
      </w:pPr>
      <w:r>
        <w:t xml:space="preserve">          Údaje o rade školy </w:t>
      </w:r>
    </w:p>
    <w:p w14:paraId="279E537B" w14:textId="77777777" w:rsidR="004E64D5" w:rsidRDefault="004E64D5" w:rsidP="00D4020B">
      <w:pPr>
        <w:tabs>
          <w:tab w:val="left" w:pos="0"/>
        </w:tabs>
        <w:ind w:right="-56"/>
        <w:jc w:val="both"/>
        <w:rPr>
          <w:b/>
          <w:sz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2551"/>
        <w:gridCol w:w="3260"/>
      </w:tblGrid>
      <w:tr w:rsidR="004E64D5" w14:paraId="383BA0BD" w14:textId="77777777" w:rsidTr="00D01A87">
        <w:tc>
          <w:tcPr>
            <w:tcW w:w="3331" w:type="dxa"/>
          </w:tcPr>
          <w:p w14:paraId="7FF5609C" w14:textId="77777777" w:rsidR="004E64D5" w:rsidRPr="00353F84" w:rsidRDefault="004E64D5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 xml:space="preserve">Termín ustanovenia rady školy </w:t>
            </w:r>
          </w:p>
        </w:tc>
        <w:tc>
          <w:tcPr>
            <w:tcW w:w="2551" w:type="dxa"/>
          </w:tcPr>
          <w:p w14:paraId="03883317" w14:textId="3C45EB1A" w:rsidR="004E64D5" w:rsidRPr="00353F84" w:rsidRDefault="00C72C04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03.05.</w:t>
            </w:r>
            <w:r w:rsidR="00F40281" w:rsidRPr="00353F84">
              <w:rPr>
                <w:sz w:val="24"/>
                <w:szCs w:val="24"/>
              </w:rPr>
              <w:t>2024</w:t>
            </w:r>
          </w:p>
        </w:tc>
        <w:tc>
          <w:tcPr>
            <w:tcW w:w="3260" w:type="dxa"/>
          </w:tcPr>
          <w:p w14:paraId="1B1CBAEC" w14:textId="77777777" w:rsidR="004E64D5" w:rsidRPr="00353F84" w:rsidRDefault="004E64D5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–––</w:t>
            </w:r>
          </w:p>
        </w:tc>
      </w:tr>
      <w:tr w:rsidR="004E64D5" w14:paraId="3EB3849B" w14:textId="77777777" w:rsidTr="00D01A87">
        <w:tc>
          <w:tcPr>
            <w:tcW w:w="3331" w:type="dxa"/>
          </w:tcPr>
          <w:p w14:paraId="6292448E" w14:textId="77777777" w:rsidR="004E64D5" w:rsidRPr="00353F84" w:rsidRDefault="004E64D5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205CE9E2" w14:textId="77777777" w:rsidR="004E64D5" w:rsidRPr="00353F84" w:rsidRDefault="004E64D5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Meno a priezvisko</w:t>
            </w:r>
          </w:p>
        </w:tc>
        <w:tc>
          <w:tcPr>
            <w:tcW w:w="3260" w:type="dxa"/>
          </w:tcPr>
          <w:p w14:paraId="278544F7" w14:textId="1B274255" w:rsidR="004E64D5" w:rsidRPr="00353F84" w:rsidRDefault="00A460C0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z</w:t>
            </w:r>
            <w:r w:rsidR="004E64D5" w:rsidRPr="00353F84">
              <w:rPr>
                <w:sz w:val="24"/>
                <w:szCs w:val="24"/>
              </w:rPr>
              <w:t>volený / delegovaný za</w:t>
            </w:r>
          </w:p>
        </w:tc>
      </w:tr>
      <w:tr w:rsidR="005C0DE0" w14:paraId="410E5A0F" w14:textId="77777777" w:rsidTr="00D01A87">
        <w:tc>
          <w:tcPr>
            <w:tcW w:w="3331" w:type="dxa"/>
          </w:tcPr>
          <w:p w14:paraId="07F31617" w14:textId="77777777" w:rsidR="005C0DE0" w:rsidRPr="00353F84" w:rsidRDefault="005C0DE0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 xml:space="preserve">Predseda rady školy </w:t>
            </w:r>
          </w:p>
        </w:tc>
        <w:tc>
          <w:tcPr>
            <w:tcW w:w="2551" w:type="dxa"/>
          </w:tcPr>
          <w:p w14:paraId="13A3136D" w14:textId="77777777" w:rsidR="005C0DE0" w:rsidRPr="00353F84" w:rsidRDefault="00675F81" w:rsidP="00D4020B">
            <w:pPr>
              <w:tabs>
                <w:tab w:val="left" w:pos="0"/>
              </w:tabs>
              <w:ind w:right="-56"/>
              <w:jc w:val="both"/>
              <w:rPr>
                <w:color w:val="000000"/>
                <w:sz w:val="24"/>
                <w:szCs w:val="24"/>
              </w:rPr>
            </w:pPr>
            <w:r w:rsidRPr="00353F84">
              <w:rPr>
                <w:color w:val="000000"/>
                <w:sz w:val="24"/>
                <w:szCs w:val="24"/>
              </w:rPr>
              <w:t>Mgr. Dáša Hitková</w:t>
            </w:r>
          </w:p>
        </w:tc>
        <w:tc>
          <w:tcPr>
            <w:tcW w:w="3260" w:type="dxa"/>
          </w:tcPr>
          <w:p w14:paraId="722CF05F" w14:textId="77777777" w:rsidR="005C0DE0" w:rsidRPr="00353F84" w:rsidRDefault="005C0DE0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zástupca pedagógov</w:t>
            </w:r>
          </w:p>
        </w:tc>
      </w:tr>
      <w:tr w:rsidR="005C0DE0" w14:paraId="395FD6B4" w14:textId="77777777" w:rsidTr="00D01A87">
        <w:tc>
          <w:tcPr>
            <w:tcW w:w="3331" w:type="dxa"/>
          </w:tcPr>
          <w:p w14:paraId="5EA1BA81" w14:textId="77777777" w:rsidR="005C0DE0" w:rsidRPr="00353F84" w:rsidRDefault="005C0DE0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Členovia</w:t>
            </w:r>
          </w:p>
        </w:tc>
        <w:tc>
          <w:tcPr>
            <w:tcW w:w="2551" w:type="dxa"/>
          </w:tcPr>
          <w:p w14:paraId="7D7CC485" w14:textId="77777777" w:rsidR="005C0DE0" w:rsidRPr="00353F84" w:rsidRDefault="005313E0" w:rsidP="00D4020B">
            <w:pPr>
              <w:tabs>
                <w:tab w:val="left" w:pos="0"/>
              </w:tabs>
              <w:ind w:right="-56"/>
              <w:jc w:val="both"/>
              <w:rPr>
                <w:color w:val="000000"/>
                <w:sz w:val="24"/>
                <w:szCs w:val="24"/>
              </w:rPr>
            </w:pPr>
            <w:r w:rsidRPr="00353F84">
              <w:rPr>
                <w:color w:val="000000"/>
                <w:sz w:val="24"/>
                <w:szCs w:val="24"/>
              </w:rPr>
              <w:t>Renáta Harvišová</w:t>
            </w:r>
          </w:p>
        </w:tc>
        <w:tc>
          <w:tcPr>
            <w:tcW w:w="3260" w:type="dxa"/>
          </w:tcPr>
          <w:p w14:paraId="368C2478" w14:textId="77777777" w:rsidR="005C0DE0" w:rsidRPr="00353F84" w:rsidRDefault="005C0DE0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zástupca pedagógov</w:t>
            </w:r>
          </w:p>
        </w:tc>
      </w:tr>
      <w:tr w:rsidR="005C0DE0" w14:paraId="62DB3911" w14:textId="77777777" w:rsidTr="00D01A87">
        <w:tc>
          <w:tcPr>
            <w:tcW w:w="3331" w:type="dxa"/>
          </w:tcPr>
          <w:p w14:paraId="2CBC7954" w14:textId="77777777" w:rsidR="005C0DE0" w:rsidRPr="00353F84" w:rsidRDefault="005C0DE0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55875F5C" w14:textId="77777777" w:rsidR="005C0DE0" w:rsidRPr="00353F84" w:rsidRDefault="00675F81" w:rsidP="00D4020B">
            <w:pPr>
              <w:tabs>
                <w:tab w:val="left" w:pos="0"/>
              </w:tabs>
              <w:ind w:right="-56"/>
              <w:jc w:val="both"/>
              <w:rPr>
                <w:color w:val="000000"/>
                <w:sz w:val="24"/>
                <w:szCs w:val="24"/>
              </w:rPr>
            </w:pPr>
            <w:r w:rsidRPr="00353F84">
              <w:rPr>
                <w:color w:val="000000"/>
                <w:sz w:val="24"/>
                <w:szCs w:val="24"/>
              </w:rPr>
              <w:t>Martin Leňo</w:t>
            </w:r>
          </w:p>
        </w:tc>
        <w:tc>
          <w:tcPr>
            <w:tcW w:w="3260" w:type="dxa"/>
          </w:tcPr>
          <w:p w14:paraId="45623014" w14:textId="77777777" w:rsidR="005C0DE0" w:rsidRPr="00353F84" w:rsidRDefault="005C0DE0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zástupca rodičov</w:t>
            </w:r>
          </w:p>
        </w:tc>
      </w:tr>
      <w:tr w:rsidR="005C0DE0" w14:paraId="3E30D1C7" w14:textId="77777777" w:rsidTr="00D01A87">
        <w:tc>
          <w:tcPr>
            <w:tcW w:w="3331" w:type="dxa"/>
          </w:tcPr>
          <w:p w14:paraId="0F293E29" w14:textId="77777777" w:rsidR="005C0DE0" w:rsidRPr="00353F84" w:rsidRDefault="005C0DE0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3C425D79" w14:textId="328FE9B1" w:rsidR="005C0DE0" w:rsidRPr="00353F84" w:rsidRDefault="00A965A2" w:rsidP="00D4020B">
            <w:pPr>
              <w:tabs>
                <w:tab w:val="left" w:pos="0"/>
              </w:tabs>
              <w:ind w:right="-56"/>
              <w:rPr>
                <w:color w:val="000000"/>
                <w:sz w:val="24"/>
                <w:szCs w:val="24"/>
              </w:rPr>
            </w:pPr>
            <w:r w:rsidRPr="00353F84">
              <w:rPr>
                <w:color w:val="000000"/>
                <w:sz w:val="24"/>
                <w:szCs w:val="24"/>
              </w:rPr>
              <w:t>Mgr. Katarína Kulichová</w:t>
            </w:r>
          </w:p>
        </w:tc>
        <w:tc>
          <w:tcPr>
            <w:tcW w:w="3260" w:type="dxa"/>
          </w:tcPr>
          <w:p w14:paraId="5908B5BC" w14:textId="77777777" w:rsidR="005C0DE0" w:rsidRPr="00353F84" w:rsidRDefault="005C0DE0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zástupca rodičov</w:t>
            </w:r>
          </w:p>
        </w:tc>
      </w:tr>
      <w:tr w:rsidR="005C0DE0" w14:paraId="71604D8A" w14:textId="77777777" w:rsidTr="00D01A87">
        <w:tc>
          <w:tcPr>
            <w:tcW w:w="3331" w:type="dxa"/>
          </w:tcPr>
          <w:p w14:paraId="71EC8905" w14:textId="77777777" w:rsidR="005C0DE0" w:rsidRPr="00353F84" w:rsidRDefault="005C0DE0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1A517AD5" w14:textId="3B23AC3B" w:rsidR="005C0DE0" w:rsidRPr="00353F84" w:rsidRDefault="00A965A2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Mgr. Peter Čmiel</w:t>
            </w:r>
          </w:p>
        </w:tc>
        <w:tc>
          <w:tcPr>
            <w:tcW w:w="3260" w:type="dxa"/>
          </w:tcPr>
          <w:p w14:paraId="42E1F427" w14:textId="77777777" w:rsidR="005C0DE0" w:rsidRPr="00353F84" w:rsidRDefault="005C0DE0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zástupca rodičov</w:t>
            </w:r>
          </w:p>
        </w:tc>
      </w:tr>
      <w:tr w:rsidR="005C0DE0" w14:paraId="651CAD86" w14:textId="77777777" w:rsidTr="00D01A87">
        <w:tc>
          <w:tcPr>
            <w:tcW w:w="3331" w:type="dxa"/>
          </w:tcPr>
          <w:p w14:paraId="168B8B04" w14:textId="77777777" w:rsidR="005C0DE0" w:rsidRPr="00353F84" w:rsidRDefault="005C0DE0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260D0E1" w14:textId="3D58D8DC" w:rsidR="005C0DE0" w:rsidRPr="00353F84" w:rsidRDefault="00A965A2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Monika Matláková</w:t>
            </w:r>
          </w:p>
        </w:tc>
        <w:tc>
          <w:tcPr>
            <w:tcW w:w="3260" w:type="dxa"/>
          </w:tcPr>
          <w:p w14:paraId="5739F299" w14:textId="77777777" w:rsidR="005C0DE0" w:rsidRPr="00353F84" w:rsidRDefault="005C0DE0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zástupca rodičov</w:t>
            </w:r>
          </w:p>
        </w:tc>
      </w:tr>
      <w:tr w:rsidR="005C0DE0" w14:paraId="577C0AEE" w14:textId="77777777" w:rsidTr="00D01A87">
        <w:tc>
          <w:tcPr>
            <w:tcW w:w="3331" w:type="dxa"/>
          </w:tcPr>
          <w:p w14:paraId="1839EBA3" w14:textId="77777777" w:rsidR="005C0DE0" w:rsidRPr="00353F84" w:rsidRDefault="005C0DE0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1118CA8" w14:textId="77777777" w:rsidR="005C0DE0" w:rsidRPr="00353F84" w:rsidRDefault="00675F81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Andrea Valovičová</w:t>
            </w:r>
          </w:p>
        </w:tc>
        <w:tc>
          <w:tcPr>
            <w:tcW w:w="3260" w:type="dxa"/>
          </w:tcPr>
          <w:p w14:paraId="194DC49A" w14:textId="77777777" w:rsidR="005C0DE0" w:rsidRPr="00353F84" w:rsidRDefault="00A460C0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z</w:t>
            </w:r>
            <w:r w:rsidR="005C0DE0" w:rsidRPr="00353F84">
              <w:rPr>
                <w:sz w:val="24"/>
                <w:szCs w:val="24"/>
              </w:rPr>
              <w:t>ástupca ostatných zamestnancov</w:t>
            </w:r>
          </w:p>
        </w:tc>
      </w:tr>
      <w:tr w:rsidR="00285D36" w14:paraId="7FA87765" w14:textId="77777777" w:rsidTr="00D01A87">
        <w:tc>
          <w:tcPr>
            <w:tcW w:w="3331" w:type="dxa"/>
          </w:tcPr>
          <w:p w14:paraId="4CBC40A3" w14:textId="77777777" w:rsidR="00285D36" w:rsidRPr="00353F84" w:rsidRDefault="00285D36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6D088C39" w14:textId="6B2CAF69" w:rsidR="00285D36" w:rsidRPr="00353F84" w:rsidRDefault="00285D36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Ing. Peter Herceg</w:t>
            </w:r>
          </w:p>
        </w:tc>
        <w:tc>
          <w:tcPr>
            <w:tcW w:w="3260" w:type="dxa"/>
          </w:tcPr>
          <w:p w14:paraId="7BF84CD5" w14:textId="00CCF1ED" w:rsidR="00285D36" w:rsidRPr="00353F84" w:rsidRDefault="00285D36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zástupca zriaďovateľa</w:t>
            </w:r>
          </w:p>
        </w:tc>
      </w:tr>
      <w:tr w:rsidR="00285D36" w14:paraId="3677D49B" w14:textId="77777777" w:rsidTr="00D01A87">
        <w:tc>
          <w:tcPr>
            <w:tcW w:w="3331" w:type="dxa"/>
          </w:tcPr>
          <w:p w14:paraId="7CF94CCF" w14:textId="77777777" w:rsidR="00285D36" w:rsidRPr="00353F84" w:rsidRDefault="00285D36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304896E" w14:textId="21362633" w:rsidR="00285D36" w:rsidRPr="00353F84" w:rsidRDefault="00285D36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JUDr. Matúš Méheš</w:t>
            </w:r>
          </w:p>
        </w:tc>
        <w:tc>
          <w:tcPr>
            <w:tcW w:w="3260" w:type="dxa"/>
          </w:tcPr>
          <w:p w14:paraId="6018E78C" w14:textId="4C2868B5" w:rsidR="00285D36" w:rsidRPr="00353F84" w:rsidRDefault="00285D36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zástupca zriaďovateľa</w:t>
            </w:r>
          </w:p>
        </w:tc>
      </w:tr>
      <w:tr w:rsidR="00285D36" w14:paraId="0BE7BB0A" w14:textId="77777777" w:rsidTr="00D01A87">
        <w:tc>
          <w:tcPr>
            <w:tcW w:w="3331" w:type="dxa"/>
          </w:tcPr>
          <w:p w14:paraId="2E241A9F" w14:textId="77777777" w:rsidR="00285D36" w:rsidRPr="00353F84" w:rsidRDefault="00285D36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3A1E1736" w14:textId="5018840D" w:rsidR="00285D36" w:rsidRPr="00353F84" w:rsidRDefault="00285D36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Mgr. Ján Buocik</w:t>
            </w:r>
          </w:p>
        </w:tc>
        <w:tc>
          <w:tcPr>
            <w:tcW w:w="3260" w:type="dxa"/>
          </w:tcPr>
          <w:p w14:paraId="2F6D371A" w14:textId="77777777" w:rsidR="00285D36" w:rsidRPr="00353F84" w:rsidRDefault="00285D36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zástupca zriaďovateľa</w:t>
            </w:r>
          </w:p>
        </w:tc>
      </w:tr>
      <w:tr w:rsidR="00285D36" w14:paraId="1C5F2D23" w14:textId="77777777" w:rsidTr="00D01A87">
        <w:tc>
          <w:tcPr>
            <w:tcW w:w="3331" w:type="dxa"/>
          </w:tcPr>
          <w:p w14:paraId="53FF12E6" w14:textId="77777777" w:rsidR="00285D36" w:rsidRPr="00353F84" w:rsidRDefault="00285D36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7B84D818" w14:textId="2C48EA22" w:rsidR="00285D36" w:rsidRPr="00353F84" w:rsidRDefault="00285D36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PhDr. Jana Poláčiková</w:t>
            </w:r>
          </w:p>
        </w:tc>
        <w:tc>
          <w:tcPr>
            <w:tcW w:w="3260" w:type="dxa"/>
          </w:tcPr>
          <w:p w14:paraId="3263090E" w14:textId="4545B993" w:rsidR="00285D36" w:rsidRPr="00353F84" w:rsidRDefault="00285D36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zástupca zriaďovateľa</w:t>
            </w:r>
          </w:p>
        </w:tc>
      </w:tr>
      <w:tr w:rsidR="00285D36" w:rsidRPr="00CB7BE2" w14:paraId="0B382D0E" w14:textId="77777777" w:rsidTr="00D01A87">
        <w:tc>
          <w:tcPr>
            <w:tcW w:w="3331" w:type="dxa"/>
          </w:tcPr>
          <w:p w14:paraId="0A536365" w14:textId="77777777" w:rsidR="00285D36" w:rsidRPr="00CB7BE2" w:rsidRDefault="00285D36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</w:rPr>
            </w:pPr>
            <w:r w:rsidRPr="00CB7BE2">
              <w:rPr>
                <w:sz w:val="24"/>
              </w:rPr>
              <w:t>Počet zasadnutí  v šk. roku</w:t>
            </w:r>
          </w:p>
        </w:tc>
        <w:tc>
          <w:tcPr>
            <w:tcW w:w="2551" w:type="dxa"/>
          </w:tcPr>
          <w:p w14:paraId="3C18DEB3" w14:textId="675AE1F5" w:rsidR="00285D36" w:rsidRPr="00CB7BE2" w:rsidRDefault="00BE325C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</w:rPr>
            </w:pPr>
            <w:r w:rsidRPr="00CB7BE2">
              <w:rPr>
                <w:sz w:val="24"/>
              </w:rPr>
              <w:t>3</w:t>
            </w:r>
          </w:p>
        </w:tc>
        <w:tc>
          <w:tcPr>
            <w:tcW w:w="3260" w:type="dxa"/>
          </w:tcPr>
          <w:p w14:paraId="21245E08" w14:textId="77777777" w:rsidR="00285D36" w:rsidRPr="00CB7BE2" w:rsidRDefault="00285D36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</w:rPr>
            </w:pPr>
          </w:p>
        </w:tc>
      </w:tr>
    </w:tbl>
    <w:p w14:paraId="052524E4" w14:textId="77777777" w:rsidR="004E64D5" w:rsidRDefault="004E64D5" w:rsidP="00D4020B">
      <w:pPr>
        <w:tabs>
          <w:tab w:val="left" w:pos="0"/>
        </w:tabs>
        <w:ind w:right="-56"/>
        <w:jc w:val="both"/>
      </w:pPr>
    </w:p>
    <w:p w14:paraId="3D62A13E" w14:textId="77777777" w:rsidR="00B72AB2" w:rsidRDefault="00B72AB2" w:rsidP="00D4020B">
      <w:pPr>
        <w:tabs>
          <w:tab w:val="left" w:pos="0"/>
        </w:tabs>
        <w:ind w:right="-56"/>
        <w:jc w:val="both"/>
      </w:pPr>
    </w:p>
    <w:p w14:paraId="5EA8947F" w14:textId="77777777" w:rsidR="00B72AB2" w:rsidRDefault="00B72AB2" w:rsidP="00D4020B">
      <w:pPr>
        <w:tabs>
          <w:tab w:val="left" w:pos="0"/>
        </w:tabs>
        <w:ind w:right="-56"/>
        <w:jc w:val="both"/>
      </w:pPr>
    </w:p>
    <w:p w14:paraId="68EC2A07" w14:textId="77777777" w:rsidR="00B72AB2" w:rsidRPr="00CB7BE2" w:rsidRDefault="00B72AB2" w:rsidP="00D4020B">
      <w:pPr>
        <w:tabs>
          <w:tab w:val="left" w:pos="0"/>
        </w:tabs>
        <w:ind w:right="-56"/>
        <w:jc w:val="both"/>
      </w:pPr>
    </w:p>
    <w:p w14:paraId="1217E98D" w14:textId="77777777" w:rsidR="00301C2E" w:rsidRDefault="00301C2E" w:rsidP="00D4020B">
      <w:pPr>
        <w:tabs>
          <w:tab w:val="left" w:pos="0"/>
        </w:tabs>
        <w:ind w:right="-56"/>
        <w:jc w:val="both"/>
        <w:rPr>
          <w:b/>
        </w:rPr>
      </w:pPr>
    </w:p>
    <w:p w14:paraId="7D04F825" w14:textId="3D5F74FD" w:rsidR="004E64D5" w:rsidRPr="004C595E" w:rsidRDefault="000B5A75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  <w:r w:rsidRPr="004C595E">
        <w:rPr>
          <w:b/>
          <w:sz w:val="24"/>
          <w:szCs w:val="24"/>
        </w:rPr>
        <w:lastRenderedPageBreak/>
        <w:t>b) Údaje o zriaďovateľovi</w:t>
      </w:r>
    </w:p>
    <w:p w14:paraId="42B0A1EC" w14:textId="77777777" w:rsidR="000B5A75" w:rsidRDefault="000B5A75" w:rsidP="00D4020B">
      <w:pPr>
        <w:tabs>
          <w:tab w:val="left" w:pos="0"/>
        </w:tabs>
        <w:ind w:right="-56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5740"/>
      </w:tblGrid>
      <w:tr w:rsidR="000B5A75" w:rsidRPr="00F25BED" w14:paraId="4B0DF1EB" w14:textId="77777777" w:rsidTr="001C3202">
        <w:tc>
          <w:tcPr>
            <w:tcW w:w="3472" w:type="dxa"/>
            <w:vAlign w:val="center"/>
          </w:tcPr>
          <w:p w14:paraId="0D40A597" w14:textId="77777777" w:rsidR="000B5A75" w:rsidRPr="00D01A87" w:rsidRDefault="000B5A75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D01A87">
              <w:rPr>
                <w:sz w:val="24"/>
                <w:szCs w:val="24"/>
              </w:rPr>
              <w:t>Názov zriaďovateľa</w:t>
            </w:r>
          </w:p>
        </w:tc>
        <w:tc>
          <w:tcPr>
            <w:tcW w:w="5740" w:type="dxa"/>
            <w:vAlign w:val="center"/>
          </w:tcPr>
          <w:p w14:paraId="041D56F1" w14:textId="77777777" w:rsidR="000B5A75" w:rsidRPr="00D01A87" w:rsidRDefault="000B5A75" w:rsidP="00196CB3">
            <w:pPr>
              <w:tabs>
                <w:tab w:val="left" w:pos="0"/>
              </w:tabs>
              <w:ind w:right="-56"/>
              <w:jc w:val="center"/>
              <w:rPr>
                <w:bCs/>
                <w:sz w:val="24"/>
                <w:szCs w:val="24"/>
              </w:rPr>
            </w:pPr>
            <w:r w:rsidRPr="00D01A87">
              <w:rPr>
                <w:bCs/>
                <w:sz w:val="24"/>
                <w:szCs w:val="24"/>
              </w:rPr>
              <w:t>Mestská časť Bratislava Ružinov</w:t>
            </w:r>
          </w:p>
          <w:p w14:paraId="749D2128" w14:textId="77777777" w:rsidR="000B5A75" w:rsidRPr="00D01A87" w:rsidRDefault="000B5A75" w:rsidP="00196CB3">
            <w:pPr>
              <w:tabs>
                <w:tab w:val="left" w:pos="0"/>
              </w:tabs>
              <w:ind w:right="-56"/>
              <w:jc w:val="center"/>
              <w:rPr>
                <w:bCs/>
                <w:sz w:val="24"/>
                <w:szCs w:val="24"/>
              </w:rPr>
            </w:pPr>
          </w:p>
        </w:tc>
      </w:tr>
      <w:tr w:rsidR="000B5A75" w:rsidRPr="00F25BED" w14:paraId="183F0196" w14:textId="77777777" w:rsidTr="001C3202">
        <w:tc>
          <w:tcPr>
            <w:tcW w:w="3472" w:type="dxa"/>
            <w:vAlign w:val="center"/>
          </w:tcPr>
          <w:p w14:paraId="71069DE8" w14:textId="77777777" w:rsidR="000B5A75" w:rsidRPr="00D01A87" w:rsidRDefault="000B5A75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D01A87">
              <w:rPr>
                <w:sz w:val="24"/>
                <w:szCs w:val="24"/>
              </w:rPr>
              <w:t>Adresa  zriaďovateľa</w:t>
            </w:r>
          </w:p>
        </w:tc>
        <w:tc>
          <w:tcPr>
            <w:tcW w:w="5740" w:type="dxa"/>
            <w:vAlign w:val="center"/>
          </w:tcPr>
          <w:p w14:paraId="25E4CFCF" w14:textId="77777777" w:rsidR="000B5A75" w:rsidRPr="00D01A87" w:rsidRDefault="000B5A75" w:rsidP="00196CB3">
            <w:pPr>
              <w:tabs>
                <w:tab w:val="left" w:pos="0"/>
              </w:tabs>
              <w:ind w:right="-56"/>
              <w:jc w:val="center"/>
              <w:rPr>
                <w:bCs/>
                <w:sz w:val="24"/>
                <w:szCs w:val="24"/>
              </w:rPr>
            </w:pPr>
            <w:r w:rsidRPr="00D01A87">
              <w:rPr>
                <w:bCs/>
                <w:sz w:val="24"/>
                <w:szCs w:val="24"/>
              </w:rPr>
              <w:t>Mierová 21, 827 05 Bratislava</w:t>
            </w:r>
          </w:p>
          <w:p w14:paraId="5604FBDC" w14:textId="77777777" w:rsidR="000B5A75" w:rsidRPr="00D01A87" w:rsidRDefault="000B5A75" w:rsidP="00196CB3">
            <w:pPr>
              <w:tabs>
                <w:tab w:val="left" w:pos="0"/>
              </w:tabs>
              <w:ind w:right="-56"/>
              <w:jc w:val="center"/>
              <w:rPr>
                <w:bCs/>
                <w:sz w:val="24"/>
                <w:szCs w:val="24"/>
              </w:rPr>
            </w:pPr>
          </w:p>
        </w:tc>
      </w:tr>
      <w:tr w:rsidR="000B5A75" w:rsidRPr="00F25BED" w14:paraId="4FDBA3F5" w14:textId="77777777" w:rsidTr="001C3202">
        <w:tc>
          <w:tcPr>
            <w:tcW w:w="3472" w:type="dxa"/>
            <w:vAlign w:val="center"/>
          </w:tcPr>
          <w:p w14:paraId="442CA917" w14:textId="77777777" w:rsidR="000B5A75" w:rsidRPr="00D01A87" w:rsidRDefault="000B5A75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D01A87">
              <w:rPr>
                <w:sz w:val="24"/>
                <w:szCs w:val="24"/>
              </w:rPr>
              <w:t>Telefónne číslo</w:t>
            </w:r>
          </w:p>
        </w:tc>
        <w:tc>
          <w:tcPr>
            <w:tcW w:w="5740" w:type="dxa"/>
            <w:vAlign w:val="center"/>
          </w:tcPr>
          <w:p w14:paraId="005FA9C8" w14:textId="77777777" w:rsidR="000B5A75" w:rsidRPr="00D01A87" w:rsidRDefault="000B5A75" w:rsidP="00196CB3">
            <w:pPr>
              <w:tabs>
                <w:tab w:val="left" w:pos="0"/>
              </w:tabs>
              <w:ind w:right="-56"/>
              <w:jc w:val="center"/>
              <w:rPr>
                <w:bCs/>
                <w:sz w:val="24"/>
                <w:szCs w:val="24"/>
              </w:rPr>
            </w:pPr>
            <w:r w:rsidRPr="00D01A87">
              <w:rPr>
                <w:bCs/>
                <w:sz w:val="24"/>
                <w:szCs w:val="24"/>
              </w:rPr>
              <w:t>+421 2 4828 4413</w:t>
            </w:r>
          </w:p>
          <w:p w14:paraId="710109A3" w14:textId="77777777" w:rsidR="000B5A75" w:rsidRPr="00D01A87" w:rsidRDefault="000B5A75" w:rsidP="00196CB3">
            <w:pPr>
              <w:tabs>
                <w:tab w:val="left" w:pos="0"/>
              </w:tabs>
              <w:ind w:right="-56"/>
              <w:jc w:val="center"/>
              <w:rPr>
                <w:bCs/>
                <w:sz w:val="24"/>
                <w:szCs w:val="24"/>
              </w:rPr>
            </w:pPr>
          </w:p>
        </w:tc>
      </w:tr>
      <w:tr w:rsidR="000B5A75" w:rsidRPr="00F25BED" w14:paraId="3C53CDC5" w14:textId="77777777" w:rsidTr="001C3202">
        <w:tc>
          <w:tcPr>
            <w:tcW w:w="3472" w:type="dxa"/>
            <w:vAlign w:val="center"/>
          </w:tcPr>
          <w:p w14:paraId="382DCBE4" w14:textId="77777777" w:rsidR="000B5A75" w:rsidRPr="00D01A87" w:rsidRDefault="000B5A75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D01A87">
              <w:rPr>
                <w:sz w:val="24"/>
                <w:szCs w:val="24"/>
              </w:rPr>
              <w:t>Elektronická adresa</w:t>
            </w:r>
          </w:p>
        </w:tc>
        <w:tc>
          <w:tcPr>
            <w:tcW w:w="5740" w:type="dxa"/>
            <w:vAlign w:val="center"/>
          </w:tcPr>
          <w:p w14:paraId="4FF3B428" w14:textId="77777777" w:rsidR="000B5A75" w:rsidRPr="00D01A87" w:rsidRDefault="000B5A75" w:rsidP="00196CB3">
            <w:pPr>
              <w:tabs>
                <w:tab w:val="left" w:pos="0"/>
              </w:tabs>
              <w:ind w:right="-56"/>
              <w:jc w:val="center"/>
              <w:rPr>
                <w:bCs/>
                <w:sz w:val="24"/>
                <w:szCs w:val="24"/>
              </w:rPr>
            </w:pPr>
            <w:r w:rsidRPr="00D01A87">
              <w:rPr>
                <w:bCs/>
                <w:sz w:val="24"/>
                <w:szCs w:val="24"/>
              </w:rPr>
              <w:t>ruzinov@ruzinov.sk</w:t>
            </w:r>
          </w:p>
          <w:p w14:paraId="53534390" w14:textId="77777777" w:rsidR="000B5A75" w:rsidRPr="00D01A87" w:rsidRDefault="000B5A75" w:rsidP="00196CB3">
            <w:pPr>
              <w:tabs>
                <w:tab w:val="left" w:pos="0"/>
              </w:tabs>
              <w:ind w:right="-56"/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7609CBF7" w14:textId="77777777" w:rsidR="000B5A75" w:rsidRPr="000B5A75" w:rsidRDefault="000B5A75" w:rsidP="00D4020B">
      <w:pPr>
        <w:tabs>
          <w:tab w:val="left" w:pos="0"/>
        </w:tabs>
        <w:ind w:right="-56"/>
        <w:jc w:val="both"/>
        <w:rPr>
          <w:b/>
        </w:rPr>
      </w:pPr>
    </w:p>
    <w:p w14:paraId="70E2B4EB" w14:textId="77777777" w:rsidR="004E64D5" w:rsidRPr="004C595E" w:rsidRDefault="000B5A75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  <w:r w:rsidRPr="004C595E">
        <w:rPr>
          <w:b/>
          <w:sz w:val="24"/>
          <w:szCs w:val="24"/>
        </w:rPr>
        <w:t>c) Činnosť Rady školy a poradných orgánov riaditeľa</w:t>
      </w:r>
    </w:p>
    <w:p w14:paraId="444394AE" w14:textId="77777777" w:rsidR="000B5A75" w:rsidRDefault="000B5A75" w:rsidP="00D4020B">
      <w:pPr>
        <w:tabs>
          <w:tab w:val="left" w:pos="0"/>
        </w:tabs>
        <w:ind w:right="-56"/>
        <w:jc w:val="both"/>
        <w:rPr>
          <w:b/>
        </w:rPr>
      </w:pPr>
    </w:p>
    <w:p w14:paraId="6FABB40B" w14:textId="77777777" w:rsidR="001E3976" w:rsidRPr="00094063" w:rsidRDefault="001E3976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  <w:r w:rsidRPr="00094063">
        <w:rPr>
          <w:b/>
          <w:sz w:val="24"/>
          <w:szCs w:val="24"/>
        </w:rPr>
        <w:t>Rada školy:</w:t>
      </w:r>
    </w:p>
    <w:p w14:paraId="1CE2575A" w14:textId="77777777" w:rsidR="003521E1" w:rsidRDefault="003521E1" w:rsidP="00D4020B">
      <w:pPr>
        <w:pStyle w:val="Pta"/>
        <w:tabs>
          <w:tab w:val="left" w:pos="0"/>
        </w:tabs>
        <w:spacing w:line="360" w:lineRule="auto"/>
        <w:ind w:right="-56"/>
        <w:rPr>
          <w:color w:val="5B9BD5"/>
          <w:sz w:val="24"/>
          <w:szCs w:val="24"/>
        </w:rPr>
      </w:pPr>
      <w:r>
        <w:rPr>
          <w:sz w:val="24"/>
          <w:szCs w:val="24"/>
        </w:rPr>
        <w:t>Počet zasadnutí rady školy</w:t>
      </w:r>
      <w:r>
        <w:rPr>
          <w:color w:val="5B9BD5"/>
          <w:sz w:val="24"/>
          <w:szCs w:val="24"/>
        </w:rPr>
        <w:t xml:space="preserve">: </w:t>
      </w:r>
      <w:r>
        <w:rPr>
          <w:sz w:val="24"/>
          <w:szCs w:val="24"/>
        </w:rPr>
        <w:t>3x</w:t>
      </w:r>
    </w:p>
    <w:p w14:paraId="380D6366" w14:textId="2053199C" w:rsidR="00BE325C" w:rsidRPr="00860299" w:rsidRDefault="00BE325C" w:rsidP="00D4020B">
      <w:pPr>
        <w:pStyle w:val="Normlnywebov"/>
        <w:tabs>
          <w:tab w:val="left" w:pos="0"/>
        </w:tabs>
        <w:spacing w:before="0" w:beforeAutospacing="0"/>
        <w:ind w:right="-56"/>
        <w:jc w:val="both"/>
      </w:pPr>
      <w:r>
        <w:rPr>
          <w:color w:val="000000"/>
        </w:rPr>
        <w:t xml:space="preserve">Termíny zasadnutí rady školy:  </w:t>
      </w:r>
      <w:r w:rsidRPr="00860299">
        <w:t>2</w:t>
      </w:r>
      <w:r>
        <w:t>6</w:t>
      </w:r>
      <w:r w:rsidRPr="00860299">
        <w:t>.09.202</w:t>
      </w:r>
      <w:r>
        <w:t xml:space="preserve">4 - </w:t>
      </w:r>
      <w:r w:rsidR="00091C88">
        <w:t>riadne zasadnutie rady školy</w:t>
      </w:r>
      <w:r w:rsidRPr="00860299">
        <w:t xml:space="preserve">, </w:t>
      </w:r>
      <w:r w:rsidR="00091C88">
        <w:t>22.05</w:t>
      </w:r>
      <w:r w:rsidRPr="00860299">
        <w:t>.202</w:t>
      </w:r>
      <w:r>
        <w:t>5 – výberové konanie na riaditeľa škol</w:t>
      </w:r>
      <w:r w:rsidR="00091C88">
        <w:t>y, riadne zasadnutie rady školy</w:t>
      </w:r>
      <w:r>
        <w:t>, 19.6.2025 riadne zasadnutie rady školy</w:t>
      </w:r>
    </w:p>
    <w:p w14:paraId="74AAFF5E" w14:textId="77777777" w:rsidR="00BE325C" w:rsidRPr="00860299" w:rsidRDefault="00BE325C" w:rsidP="00D4020B">
      <w:pPr>
        <w:tabs>
          <w:tab w:val="left" w:pos="0"/>
        </w:tabs>
        <w:spacing w:line="360" w:lineRule="auto"/>
        <w:ind w:right="-56"/>
        <w:rPr>
          <w:sz w:val="24"/>
          <w:szCs w:val="24"/>
        </w:rPr>
      </w:pPr>
      <w:r w:rsidRPr="00860299">
        <w:rPr>
          <w:sz w:val="24"/>
          <w:szCs w:val="24"/>
        </w:rPr>
        <w:t xml:space="preserve">Problematika, ktorou sa rada školy zaoberala a jej pomoc pri plnení úloh školy: </w:t>
      </w:r>
    </w:p>
    <w:p w14:paraId="5F13A5A5" w14:textId="1C440E43" w:rsidR="00BE325C" w:rsidRDefault="00BE325C" w:rsidP="00FD3099">
      <w:pPr>
        <w:numPr>
          <w:ilvl w:val="0"/>
          <w:numId w:val="19"/>
        </w:numPr>
        <w:tabs>
          <w:tab w:val="left" w:pos="0"/>
        </w:tabs>
        <w:ind w:right="-56"/>
        <w:rPr>
          <w:sz w:val="24"/>
          <w:szCs w:val="24"/>
        </w:rPr>
      </w:pPr>
      <w:r w:rsidRPr="00860299">
        <w:rPr>
          <w:sz w:val="24"/>
          <w:szCs w:val="24"/>
        </w:rPr>
        <w:t>technický stav budovy a potreby školy na ďalšie roky</w:t>
      </w:r>
      <w:r w:rsidR="00FD3099">
        <w:rPr>
          <w:sz w:val="24"/>
          <w:szCs w:val="24"/>
        </w:rPr>
        <w:t>,</w:t>
      </w:r>
    </w:p>
    <w:p w14:paraId="0FC68562" w14:textId="3B7FE210" w:rsidR="00BE325C" w:rsidRPr="00860299" w:rsidRDefault="00BE325C" w:rsidP="00FD3099">
      <w:pPr>
        <w:numPr>
          <w:ilvl w:val="0"/>
          <w:numId w:val="19"/>
        </w:numPr>
        <w:tabs>
          <w:tab w:val="left" w:pos="0"/>
        </w:tabs>
        <w:ind w:right="-56"/>
        <w:rPr>
          <w:sz w:val="24"/>
          <w:szCs w:val="24"/>
        </w:rPr>
      </w:pPr>
      <w:r>
        <w:rPr>
          <w:sz w:val="24"/>
          <w:szCs w:val="24"/>
        </w:rPr>
        <w:t>parkovanie pedagogických zamestnancov v areáli ZŠ s</w:t>
      </w:r>
      <w:r w:rsidR="00FD3099">
        <w:rPr>
          <w:sz w:val="24"/>
          <w:szCs w:val="24"/>
        </w:rPr>
        <w:t> </w:t>
      </w:r>
      <w:r>
        <w:rPr>
          <w:sz w:val="24"/>
          <w:szCs w:val="24"/>
        </w:rPr>
        <w:t>MŠ</w:t>
      </w:r>
      <w:r w:rsidR="00FD3099">
        <w:rPr>
          <w:sz w:val="24"/>
          <w:szCs w:val="24"/>
        </w:rPr>
        <w:t>,</w:t>
      </w:r>
    </w:p>
    <w:p w14:paraId="4DF7BD4B" w14:textId="34105861" w:rsidR="00BE325C" w:rsidRPr="00860299" w:rsidRDefault="00BE325C" w:rsidP="00FD3099">
      <w:pPr>
        <w:pStyle w:val="Odsekzoznamu"/>
        <w:numPr>
          <w:ilvl w:val="0"/>
          <w:numId w:val="19"/>
        </w:numPr>
        <w:tabs>
          <w:tab w:val="left" w:pos="0"/>
        </w:tabs>
        <w:ind w:right="-56"/>
        <w:rPr>
          <w:sz w:val="24"/>
          <w:szCs w:val="24"/>
        </w:rPr>
      </w:pPr>
      <w:r w:rsidRPr="00860299">
        <w:rPr>
          <w:sz w:val="24"/>
          <w:szCs w:val="24"/>
        </w:rPr>
        <w:t>školský vzdelávací program</w:t>
      </w:r>
      <w:r w:rsidR="00FD3099">
        <w:rPr>
          <w:sz w:val="24"/>
          <w:szCs w:val="24"/>
        </w:rPr>
        <w:t>,</w:t>
      </w:r>
    </w:p>
    <w:p w14:paraId="3425C508" w14:textId="721B4F89" w:rsidR="00BE325C" w:rsidRPr="00860299" w:rsidRDefault="00BE325C" w:rsidP="00FD3099">
      <w:pPr>
        <w:pStyle w:val="Odsekzoznamu"/>
        <w:numPr>
          <w:ilvl w:val="0"/>
          <w:numId w:val="19"/>
        </w:numPr>
        <w:tabs>
          <w:tab w:val="left" w:pos="0"/>
        </w:tabs>
        <w:ind w:right="-56"/>
        <w:rPr>
          <w:sz w:val="24"/>
          <w:szCs w:val="24"/>
        </w:rPr>
      </w:pPr>
      <w:r w:rsidRPr="00860299">
        <w:rPr>
          <w:sz w:val="24"/>
          <w:szCs w:val="24"/>
        </w:rPr>
        <w:t>správa o výchovno-vzdelávacích výsledkoch</w:t>
      </w:r>
      <w:r w:rsidR="00FD3099">
        <w:rPr>
          <w:sz w:val="24"/>
          <w:szCs w:val="24"/>
        </w:rPr>
        <w:t>,</w:t>
      </w:r>
    </w:p>
    <w:p w14:paraId="28049521" w14:textId="1CC733DB" w:rsidR="00BE325C" w:rsidRPr="00860299" w:rsidRDefault="00BE325C" w:rsidP="00FD3099">
      <w:pPr>
        <w:pStyle w:val="Odsekzoznamu"/>
        <w:numPr>
          <w:ilvl w:val="0"/>
          <w:numId w:val="19"/>
        </w:numPr>
        <w:tabs>
          <w:tab w:val="left" w:pos="0"/>
        </w:tabs>
        <w:ind w:right="-56"/>
        <w:rPr>
          <w:sz w:val="24"/>
          <w:szCs w:val="24"/>
        </w:rPr>
      </w:pPr>
      <w:r w:rsidRPr="00860299">
        <w:rPr>
          <w:sz w:val="24"/>
          <w:szCs w:val="24"/>
        </w:rPr>
        <w:t>zápis detí do MŠ</w:t>
      </w:r>
      <w:r w:rsidR="00FD3099">
        <w:rPr>
          <w:sz w:val="24"/>
          <w:szCs w:val="24"/>
        </w:rPr>
        <w:t>,</w:t>
      </w:r>
    </w:p>
    <w:p w14:paraId="18A5C831" w14:textId="05A5B702" w:rsidR="00FD3099" w:rsidRDefault="00BE325C" w:rsidP="00FD3099">
      <w:pPr>
        <w:pStyle w:val="Odsekzoznamu"/>
        <w:numPr>
          <w:ilvl w:val="0"/>
          <w:numId w:val="19"/>
        </w:numPr>
        <w:tabs>
          <w:tab w:val="left" w:pos="0"/>
        </w:tabs>
        <w:ind w:right="-56"/>
        <w:rPr>
          <w:sz w:val="24"/>
          <w:szCs w:val="24"/>
        </w:rPr>
      </w:pPr>
      <w:r w:rsidRPr="00860299">
        <w:rPr>
          <w:sz w:val="24"/>
          <w:szCs w:val="24"/>
        </w:rPr>
        <w:t>počty prváckych tried</w:t>
      </w:r>
      <w:r w:rsidR="00FD3099">
        <w:rPr>
          <w:sz w:val="24"/>
          <w:szCs w:val="24"/>
        </w:rPr>
        <w:t>,</w:t>
      </w:r>
    </w:p>
    <w:p w14:paraId="0CC9D96A" w14:textId="416A7549" w:rsidR="00BE325C" w:rsidRPr="00FD3099" w:rsidRDefault="00BE325C" w:rsidP="00FD3099">
      <w:pPr>
        <w:pStyle w:val="Odsekzoznamu"/>
        <w:numPr>
          <w:ilvl w:val="0"/>
          <w:numId w:val="19"/>
        </w:numPr>
        <w:tabs>
          <w:tab w:val="left" w:pos="0"/>
        </w:tabs>
        <w:ind w:right="-56"/>
        <w:rPr>
          <w:sz w:val="24"/>
          <w:szCs w:val="24"/>
        </w:rPr>
      </w:pPr>
      <w:r w:rsidRPr="00FD3099">
        <w:rPr>
          <w:sz w:val="24"/>
          <w:szCs w:val="24"/>
        </w:rPr>
        <w:t>maľovanie tried a spoločenských priestorov na elokovanom pracovisku ZŠ</w:t>
      </w:r>
      <w:r w:rsidR="00FD3099">
        <w:rPr>
          <w:sz w:val="24"/>
          <w:szCs w:val="24"/>
        </w:rPr>
        <w:t xml:space="preserve"> </w:t>
      </w:r>
      <w:r w:rsidRPr="00FD3099">
        <w:rPr>
          <w:sz w:val="24"/>
          <w:szCs w:val="24"/>
        </w:rPr>
        <w:t>Tomášikova</w:t>
      </w:r>
      <w:r w:rsidR="00FD3099">
        <w:rPr>
          <w:sz w:val="24"/>
          <w:szCs w:val="24"/>
        </w:rPr>
        <w:t>,</w:t>
      </w:r>
    </w:p>
    <w:p w14:paraId="36A68103" w14:textId="2C2235C8" w:rsidR="00BE325C" w:rsidRDefault="00BE325C" w:rsidP="00FD3099">
      <w:pPr>
        <w:pStyle w:val="Odsekzoznamu"/>
        <w:numPr>
          <w:ilvl w:val="0"/>
          <w:numId w:val="19"/>
        </w:numPr>
        <w:tabs>
          <w:tab w:val="left" w:pos="0"/>
        </w:tabs>
        <w:ind w:right="-56"/>
        <w:rPr>
          <w:sz w:val="24"/>
          <w:szCs w:val="24"/>
        </w:rPr>
      </w:pPr>
      <w:r>
        <w:rPr>
          <w:sz w:val="24"/>
          <w:szCs w:val="24"/>
        </w:rPr>
        <w:t>Era</w:t>
      </w:r>
      <w:r w:rsidR="00FD3099">
        <w:rPr>
          <w:sz w:val="24"/>
          <w:szCs w:val="24"/>
        </w:rPr>
        <w:t>s</w:t>
      </w:r>
      <w:r>
        <w:rPr>
          <w:sz w:val="24"/>
          <w:szCs w:val="24"/>
        </w:rPr>
        <w:t>mus</w:t>
      </w:r>
      <w:r w:rsidR="00FD3099">
        <w:rPr>
          <w:sz w:val="24"/>
          <w:szCs w:val="24"/>
        </w:rPr>
        <w:t>,</w:t>
      </w:r>
    </w:p>
    <w:p w14:paraId="2CB03133" w14:textId="3775FF57" w:rsidR="00BE325C" w:rsidRPr="009811F5" w:rsidRDefault="00BE325C" w:rsidP="00FD3099">
      <w:pPr>
        <w:pStyle w:val="Odsekzoznamu"/>
        <w:numPr>
          <w:ilvl w:val="0"/>
          <w:numId w:val="19"/>
        </w:numPr>
        <w:tabs>
          <w:tab w:val="left" w:pos="0"/>
        </w:tabs>
        <w:ind w:right="-56"/>
        <w:rPr>
          <w:sz w:val="24"/>
          <w:szCs w:val="24"/>
        </w:rPr>
      </w:pPr>
      <w:r w:rsidRPr="009811F5">
        <w:rPr>
          <w:sz w:val="24"/>
          <w:szCs w:val="24"/>
        </w:rPr>
        <w:t>výberové konanie na riaditeľa školy</w:t>
      </w:r>
      <w:r w:rsidR="00FD3099">
        <w:rPr>
          <w:sz w:val="24"/>
          <w:szCs w:val="24"/>
        </w:rPr>
        <w:t>,</w:t>
      </w:r>
    </w:p>
    <w:p w14:paraId="7E5C3496" w14:textId="4A75978E" w:rsidR="00BE325C" w:rsidRPr="00860299" w:rsidRDefault="00BE325C" w:rsidP="00FD3099">
      <w:pPr>
        <w:pStyle w:val="Odsekzoznamu"/>
        <w:numPr>
          <w:ilvl w:val="0"/>
          <w:numId w:val="19"/>
        </w:numPr>
        <w:tabs>
          <w:tab w:val="left" w:pos="0"/>
        </w:tabs>
        <w:ind w:right="-56"/>
        <w:rPr>
          <w:sz w:val="24"/>
          <w:szCs w:val="24"/>
        </w:rPr>
      </w:pPr>
      <w:r w:rsidRPr="00860299">
        <w:rPr>
          <w:sz w:val="24"/>
          <w:szCs w:val="24"/>
        </w:rPr>
        <w:t>ustanovujúce zasadnutie rady školy, voľba nových členov</w:t>
      </w:r>
      <w:r w:rsidR="00FD3099">
        <w:rPr>
          <w:sz w:val="24"/>
          <w:szCs w:val="24"/>
        </w:rPr>
        <w:t>.</w:t>
      </w:r>
    </w:p>
    <w:p w14:paraId="6B9A7DD2" w14:textId="00E2B424" w:rsidR="0078670D" w:rsidRPr="00094063" w:rsidRDefault="0078670D" w:rsidP="00D4020B">
      <w:pPr>
        <w:tabs>
          <w:tab w:val="left" w:pos="0"/>
        </w:tabs>
        <w:ind w:right="-56"/>
        <w:jc w:val="both"/>
        <w:rPr>
          <w:sz w:val="24"/>
          <w:szCs w:val="24"/>
        </w:rPr>
      </w:pPr>
    </w:p>
    <w:p w14:paraId="5E95F402" w14:textId="77777777" w:rsidR="00094063" w:rsidRPr="00094063" w:rsidRDefault="00094063" w:rsidP="00D4020B">
      <w:pPr>
        <w:pStyle w:val="Odsekzoznamu"/>
        <w:tabs>
          <w:tab w:val="left" w:pos="0"/>
        </w:tabs>
        <w:ind w:left="0" w:right="-56"/>
        <w:jc w:val="both"/>
        <w:rPr>
          <w:sz w:val="24"/>
          <w:szCs w:val="24"/>
        </w:rPr>
      </w:pPr>
    </w:p>
    <w:p w14:paraId="39BEDEDF" w14:textId="77777777" w:rsidR="004E64D5" w:rsidRDefault="004E64D5" w:rsidP="00D4020B">
      <w:pPr>
        <w:pStyle w:val="Nadpis1"/>
        <w:tabs>
          <w:tab w:val="left" w:pos="0"/>
        </w:tabs>
        <w:ind w:right="-56"/>
      </w:pPr>
      <w:r>
        <w:t xml:space="preserve">    Predmetové komisie, metodické združenia a iné poradné orgány riaditeľa školy</w:t>
      </w:r>
    </w:p>
    <w:p w14:paraId="6A78EB4C" w14:textId="77777777" w:rsidR="004E64D5" w:rsidRDefault="004E64D5" w:rsidP="00D4020B">
      <w:pPr>
        <w:tabs>
          <w:tab w:val="left" w:pos="0"/>
        </w:tabs>
        <w:ind w:right="-56"/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031"/>
      </w:tblGrid>
      <w:tr w:rsidR="004E64D5" w14:paraId="3F7C0313" w14:textId="77777777">
        <w:tc>
          <w:tcPr>
            <w:tcW w:w="4181" w:type="dxa"/>
          </w:tcPr>
          <w:p w14:paraId="3BE7BE17" w14:textId="77777777" w:rsidR="004E64D5" w:rsidRPr="00353F84" w:rsidRDefault="004E64D5" w:rsidP="00D4020B">
            <w:pPr>
              <w:tabs>
                <w:tab w:val="left" w:pos="0"/>
              </w:tabs>
              <w:ind w:right="-56"/>
              <w:rPr>
                <w:b/>
                <w:sz w:val="24"/>
                <w:szCs w:val="24"/>
              </w:rPr>
            </w:pPr>
            <w:r w:rsidRPr="00353F84">
              <w:rPr>
                <w:b/>
                <w:sz w:val="24"/>
                <w:szCs w:val="24"/>
              </w:rPr>
              <w:t xml:space="preserve">Názov </w:t>
            </w:r>
          </w:p>
        </w:tc>
        <w:tc>
          <w:tcPr>
            <w:tcW w:w="5031" w:type="dxa"/>
          </w:tcPr>
          <w:p w14:paraId="44745F62" w14:textId="3597C9D8" w:rsidR="004E64D5" w:rsidRPr="00353F84" w:rsidRDefault="004E64D5" w:rsidP="00196CB3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353F84">
              <w:rPr>
                <w:b/>
                <w:sz w:val="24"/>
                <w:szCs w:val="24"/>
              </w:rPr>
              <w:t>Meno vedúceho</w:t>
            </w:r>
          </w:p>
        </w:tc>
      </w:tr>
      <w:tr w:rsidR="004E64D5" w14:paraId="6E319875" w14:textId="77777777">
        <w:tc>
          <w:tcPr>
            <w:tcW w:w="4181" w:type="dxa"/>
          </w:tcPr>
          <w:p w14:paraId="138ECCE4" w14:textId="77777777" w:rsidR="004E64D5" w:rsidRPr="00353F84" w:rsidRDefault="004E64D5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MZ 1.-</w:t>
            </w:r>
            <w:r w:rsidR="008A5198" w:rsidRPr="00353F84">
              <w:rPr>
                <w:sz w:val="24"/>
                <w:szCs w:val="24"/>
              </w:rPr>
              <w:t xml:space="preserve"> </w:t>
            </w:r>
            <w:r w:rsidRPr="00353F84">
              <w:rPr>
                <w:sz w:val="24"/>
                <w:szCs w:val="24"/>
              </w:rPr>
              <w:t>4.roč.</w:t>
            </w:r>
          </w:p>
        </w:tc>
        <w:tc>
          <w:tcPr>
            <w:tcW w:w="5031" w:type="dxa"/>
          </w:tcPr>
          <w:p w14:paraId="68570A43" w14:textId="44F93E6B" w:rsidR="004E64D5" w:rsidRPr="00353F84" w:rsidRDefault="005C0DE0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 xml:space="preserve">Mgr. </w:t>
            </w:r>
            <w:r w:rsidR="006635ED" w:rsidRPr="00353F84">
              <w:rPr>
                <w:sz w:val="24"/>
                <w:szCs w:val="24"/>
              </w:rPr>
              <w:t>Macková Ingrid</w:t>
            </w:r>
          </w:p>
        </w:tc>
      </w:tr>
      <w:tr w:rsidR="004E64D5" w14:paraId="12A4FBCB" w14:textId="77777777">
        <w:tc>
          <w:tcPr>
            <w:tcW w:w="4181" w:type="dxa"/>
          </w:tcPr>
          <w:p w14:paraId="7FB2C4D3" w14:textId="77777777" w:rsidR="004E64D5" w:rsidRPr="00353F84" w:rsidRDefault="004E64D5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MZ ŠKD</w:t>
            </w:r>
          </w:p>
        </w:tc>
        <w:tc>
          <w:tcPr>
            <w:tcW w:w="5031" w:type="dxa"/>
          </w:tcPr>
          <w:p w14:paraId="0835CA77" w14:textId="77777777" w:rsidR="004E64D5" w:rsidRPr="00353F84" w:rsidRDefault="005C0DE0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 xml:space="preserve">Mgr. </w:t>
            </w:r>
            <w:r w:rsidR="005206B1" w:rsidRPr="00353F84">
              <w:rPr>
                <w:sz w:val="24"/>
                <w:szCs w:val="24"/>
              </w:rPr>
              <w:t>Zuzana Selecká, Mgr. Beata Jurányiová</w:t>
            </w:r>
          </w:p>
        </w:tc>
      </w:tr>
      <w:tr w:rsidR="004E64D5" w14:paraId="69E9A75D" w14:textId="77777777">
        <w:tc>
          <w:tcPr>
            <w:tcW w:w="4181" w:type="dxa"/>
          </w:tcPr>
          <w:p w14:paraId="5E5C55F0" w14:textId="77777777" w:rsidR="004E64D5" w:rsidRPr="00353F84" w:rsidRDefault="004E64D5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 xml:space="preserve">PK </w:t>
            </w:r>
            <w:r w:rsidR="00457153" w:rsidRPr="00353F84">
              <w:rPr>
                <w:sz w:val="24"/>
                <w:szCs w:val="24"/>
              </w:rPr>
              <w:t>- prírodovedná</w:t>
            </w:r>
          </w:p>
        </w:tc>
        <w:tc>
          <w:tcPr>
            <w:tcW w:w="5031" w:type="dxa"/>
          </w:tcPr>
          <w:p w14:paraId="1759C510" w14:textId="164B95D6" w:rsidR="004E64D5" w:rsidRPr="00353F84" w:rsidRDefault="00196CB3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Ing. </w:t>
            </w:r>
            <w:r w:rsidR="00E45496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atiana Spišáková</w:t>
            </w:r>
          </w:p>
        </w:tc>
      </w:tr>
      <w:tr w:rsidR="004E64D5" w14:paraId="47252723" w14:textId="77777777">
        <w:tc>
          <w:tcPr>
            <w:tcW w:w="4181" w:type="dxa"/>
          </w:tcPr>
          <w:p w14:paraId="43C68F99" w14:textId="77777777" w:rsidR="004E64D5" w:rsidRPr="00353F84" w:rsidRDefault="004E64D5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 xml:space="preserve">PK </w:t>
            </w:r>
            <w:r w:rsidR="00457153" w:rsidRPr="00353F84">
              <w:rPr>
                <w:sz w:val="24"/>
                <w:szCs w:val="24"/>
              </w:rPr>
              <w:t>- humanitná</w:t>
            </w:r>
          </w:p>
        </w:tc>
        <w:tc>
          <w:tcPr>
            <w:tcW w:w="5031" w:type="dxa"/>
          </w:tcPr>
          <w:p w14:paraId="337FC13E" w14:textId="77777777" w:rsidR="004E64D5" w:rsidRPr="00353F84" w:rsidRDefault="003A426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353F84">
              <w:rPr>
                <w:sz w:val="24"/>
                <w:szCs w:val="24"/>
              </w:rPr>
              <w:t>Mgr. Tatiana Má</w:t>
            </w:r>
            <w:r w:rsidR="00457153" w:rsidRPr="00353F84">
              <w:rPr>
                <w:sz w:val="24"/>
                <w:szCs w:val="24"/>
              </w:rPr>
              <w:t>ťašová</w:t>
            </w:r>
          </w:p>
        </w:tc>
      </w:tr>
    </w:tbl>
    <w:p w14:paraId="775B4BB8" w14:textId="77777777" w:rsidR="004E64D5" w:rsidRPr="00BE325C" w:rsidRDefault="004E64D5" w:rsidP="00D4020B">
      <w:pPr>
        <w:tabs>
          <w:tab w:val="left" w:pos="0"/>
        </w:tabs>
        <w:ind w:right="-56"/>
      </w:pPr>
    </w:p>
    <w:p w14:paraId="4A49FE55" w14:textId="24D2DA42" w:rsidR="00BE325C" w:rsidRPr="00BE325C" w:rsidRDefault="0007125E" w:rsidP="00196CB3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BE325C" w:rsidRPr="00BE325C">
        <w:rPr>
          <w:sz w:val="24"/>
          <w:szCs w:val="24"/>
        </w:rPr>
        <w:t>Zasadnutia PK a MZ sa uskutočňujú v súlade s plánom práce štyrikrát ročne. Plnia úlohy vyplývajúce z celoškolského plánu práce, vyhodnocujú dodržiavanie TVVP, obsah učebných osnov a najmä hodnotia výsledky žiakov v porovnaní s výkonovými štandardmi. Dôležitou súčasťou ich činnosti je koordinácia medzipredmetových vzťahov, nastavovanie podmienok na zlepšenie práce všetkých žiakov a poskytovanie pomoci žiakom so ŠVVP.</w:t>
      </w:r>
    </w:p>
    <w:p w14:paraId="22BAFE26" w14:textId="258F3C01" w:rsidR="00BE325C" w:rsidRDefault="0007125E" w:rsidP="00196CB3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BE325C">
        <w:rPr>
          <w:sz w:val="24"/>
          <w:szCs w:val="24"/>
        </w:rPr>
        <w:t>Práca odborných zamestnancov –</w:t>
      </w:r>
      <w:r w:rsidR="00BE325C">
        <w:rPr>
          <w:color w:val="FF0000"/>
          <w:sz w:val="24"/>
          <w:szCs w:val="24"/>
        </w:rPr>
        <w:t xml:space="preserve"> </w:t>
      </w:r>
      <w:r w:rsidR="00BE325C">
        <w:rPr>
          <w:sz w:val="24"/>
          <w:szCs w:val="24"/>
        </w:rPr>
        <w:t xml:space="preserve">školského psychológa bola zameraná na tvorbu kolektívu novoprijatých prvákov, žiakov so ŠVVP a problematické vzťahy v triednych </w:t>
      </w:r>
      <w:r w:rsidR="00BE325C">
        <w:rPr>
          <w:sz w:val="24"/>
          <w:szCs w:val="24"/>
        </w:rPr>
        <w:lastRenderedPageBreak/>
        <w:t>kolektívoch najmä na druhom stupni. Problémové správanie v kolektíve sme riešili v spolupráci s Centrom p</w:t>
      </w:r>
      <w:r w:rsidR="007339FF">
        <w:rPr>
          <w:sz w:val="24"/>
          <w:szCs w:val="24"/>
        </w:rPr>
        <w:t>oradenstva a prevencie (ďalej len CPP).</w:t>
      </w:r>
    </w:p>
    <w:p w14:paraId="37A98142" w14:textId="0827EE36" w:rsidR="00BE325C" w:rsidRPr="00BE325C" w:rsidRDefault="0007125E" w:rsidP="00196CB3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BE325C" w:rsidRPr="00BE325C">
        <w:rPr>
          <w:sz w:val="24"/>
          <w:szCs w:val="24"/>
        </w:rPr>
        <w:t>Veľmi dobre sa osvedčila spolupráca formou priamych návštev psychológa a špeciálneho pedagóga z CPP počas vyučovania, kde pozorovali žiakov v záťažových situáciách.</w:t>
      </w:r>
    </w:p>
    <w:p w14:paraId="7CD08070" w14:textId="77777777" w:rsidR="00BE325C" w:rsidRPr="00BE325C" w:rsidRDefault="00BE325C" w:rsidP="00196CB3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BE325C">
        <w:rPr>
          <w:sz w:val="24"/>
          <w:szCs w:val="24"/>
        </w:rPr>
        <w:t xml:space="preserve">Podpora inkluzívneho tímu bola rozšírená o miesto školského psychológa a pedagogických asistentov v rámci projektu </w:t>
      </w:r>
      <w:r w:rsidRPr="00BE325C">
        <w:rPr>
          <w:i/>
          <w:iCs/>
          <w:sz w:val="24"/>
          <w:szCs w:val="24"/>
        </w:rPr>
        <w:t>Pomáhajúce profesie</w:t>
      </w:r>
      <w:r w:rsidRPr="00BE325C">
        <w:rPr>
          <w:sz w:val="24"/>
          <w:szCs w:val="24"/>
        </w:rPr>
        <w:t>.</w:t>
      </w:r>
    </w:p>
    <w:p w14:paraId="16F7F6C9" w14:textId="03F8F7A7" w:rsidR="00876E76" w:rsidRPr="00423656" w:rsidRDefault="00876E76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</w:p>
    <w:p w14:paraId="31D09479" w14:textId="695A52E7" w:rsidR="004E64D5" w:rsidRPr="00423656" w:rsidRDefault="004E64D5" w:rsidP="00D4020B">
      <w:pPr>
        <w:tabs>
          <w:tab w:val="left" w:pos="0"/>
        </w:tabs>
        <w:ind w:right="-56"/>
        <w:jc w:val="both"/>
        <w:rPr>
          <w:sz w:val="24"/>
          <w:szCs w:val="24"/>
        </w:rPr>
      </w:pPr>
      <w:r w:rsidRPr="00423656">
        <w:rPr>
          <w:b/>
          <w:sz w:val="24"/>
          <w:szCs w:val="24"/>
        </w:rPr>
        <w:t xml:space="preserve"> </w:t>
      </w:r>
      <w:r w:rsidR="001E3976" w:rsidRPr="00423656">
        <w:rPr>
          <w:b/>
          <w:sz w:val="24"/>
          <w:szCs w:val="24"/>
        </w:rPr>
        <w:t>d)</w:t>
      </w:r>
      <w:r w:rsidRPr="00423656">
        <w:rPr>
          <w:b/>
          <w:sz w:val="24"/>
          <w:szCs w:val="24"/>
        </w:rPr>
        <w:t xml:space="preserve"> Údaje o počte žiakov </w:t>
      </w:r>
      <w:r w:rsidRPr="00423656">
        <w:rPr>
          <w:sz w:val="24"/>
          <w:szCs w:val="24"/>
        </w:rPr>
        <w:t>(</w:t>
      </w:r>
      <w:r w:rsidRPr="00423656">
        <w:rPr>
          <w:sz w:val="24"/>
          <w:szCs w:val="24"/>
          <w:u w:val="single"/>
        </w:rPr>
        <w:t>fyzický stav</w:t>
      </w:r>
      <w:r w:rsidRPr="00423656">
        <w:rPr>
          <w:sz w:val="24"/>
          <w:szCs w:val="24"/>
        </w:rPr>
        <w:t>)</w:t>
      </w:r>
    </w:p>
    <w:p w14:paraId="29DCA952" w14:textId="77777777" w:rsidR="00A460C0" w:rsidRPr="00423656" w:rsidRDefault="00A460C0" w:rsidP="00D4020B">
      <w:pPr>
        <w:tabs>
          <w:tab w:val="left" w:pos="0"/>
        </w:tabs>
        <w:ind w:right="-56"/>
        <w:jc w:val="both"/>
        <w:rPr>
          <w:sz w:val="24"/>
          <w:szCs w:val="24"/>
        </w:rPr>
      </w:pPr>
    </w:p>
    <w:tbl>
      <w:tblPr>
        <w:tblW w:w="878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2"/>
        <w:gridCol w:w="1550"/>
        <w:gridCol w:w="3296"/>
        <w:gridCol w:w="2905"/>
      </w:tblGrid>
      <w:tr w:rsidR="00BE325C" w:rsidRPr="00423656" w14:paraId="0C64ECEF" w14:textId="77777777" w:rsidTr="00423656">
        <w:trPr>
          <w:trHeight w:val="267"/>
        </w:trPr>
        <w:tc>
          <w:tcPr>
            <w:tcW w:w="1032" w:type="dxa"/>
          </w:tcPr>
          <w:p w14:paraId="11586D95" w14:textId="0128DCD8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Ročník</w:t>
            </w:r>
          </w:p>
        </w:tc>
        <w:tc>
          <w:tcPr>
            <w:tcW w:w="1550" w:type="dxa"/>
          </w:tcPr>
          <w:p w14:paraId="0870A8DA" w14:textId="630A1068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Počet tried</w:t>
            </w:r>
          </w:p>
        </w:tc>
        <w:tc>
          <w:tcPr>
            <w:tcW w:w="3296" w:type="dxa"/>
          </w:tcPr>
          <w:p w14:paraId="650A5DC1" w14:textId="5329511D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Počet žiakov k 15.9.202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905" w:type="dxa"/>
          </w:tcPr>
          <w:p w14:paraId="59BB958B" w14:textId="3B73BB7C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b/>
                <w:color w:val="FF0000"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Počet žiakov k 31.8.202</w:t>
            </w:r>
            <w:r>
              <w:rPr>
                <w:b/>
                <w:sz w:val="24"/>
                <w:szCs w:val="24"/>
              </w:rPr>
              <w:t>5</w:t>
            </w:r>
          </w:p>
        </w:tc>
      </w:tr>
      <w:tr w:rsidR="00BE325C" w:rsidRPr="00423656" w14:paraId="57304BAA" w14:textId="77777777" w:rsidTr="00423656">
        <w:trPr>
          <w:trHeight w:val="299"/>
        </w:trPr>
        <w:tc>
          <w:tcPr>
            <w:tcW w:w="1032" w:type="dxa"/>
          </w:tcPr>
          <w:p w14:paraId="16E254D5" w14:textId="42033459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1.</w:t>
            </w:r>
          </w:p>
        </w:tc>
        <w:tc>
          <w:tcPr>
            <w:tcW w:w="1550" w:type="dxa"/>
          </w:tcPr>
          <w:p w14:paraId="03DD3837" w14:textId="525A07C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D544E8">
              <w:rPr>
                <w:sz w:val="24"/>
              </w:rPr>
              <w:t>3</w:t>
            </w:r>
          </w:p>
        </w:tc>
        <w:tc>
          <w:tcPr>
            <w:tcW w:w="3296" w:type="dxa"/>
          </w:tcPr>
          <w:p w14:paraId="58C2385F" w14:textId="57DF9670" w:rsidR="00BE325C" w:rsidRPr="00423656" w:rsidRDefault="00652DEB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2905" w:type="dxa"/>
          </w:tcPr>
          <w:p w14:paraId="2DF97CAA" w14:textId="09C226A4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75</w:t>
            </w:r>
          </w:p>
        </w:tc>
      </w:tr>
      <w:tr w:rsidR="00BE325C" w:rsidRPr="00423656" w14:paraId="225BB66E" w14:textId="77777777" w:rsidTr="00423656">
        <w:trPr>
          <w:trHeight w:val="299"/>
        </w:trPr>
        <w:tc>
          <w:tcPr>
            <w:tcW w:w="1032" w:type="dxa"/>
          </w:tcPr>
          <w:p w14:paraId="72D3A4A7" w14:textId="5B78F68C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2.</w:t>
            </w:r>
          </w:p>
        </w:tc>
        <w:tc>
          <w:tcPr>
            <w:tcW w:w="1550" w:type="dxa"/>
          </w:tcPr>
          <w:p w14:paraId="3C608A16" w14:textId="27A8B5DF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96" w:type="dxa"/>
          </w:tcPr>
          <w:p w14:paraId="5E9E4BBA" w14:textId="5663BF65" w:rsidR="00BE325C" w:rsidRPr="00423656" w:rsidRDefault="00652DEB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2905" w:type="dxa"/>
          </w:tcPr>
          <w:p w14:paraId="79CC0153" w14:textId="29ED86C2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74</w:t>
            </w:r>
          </w:p>
        </w:tc>
      </w:tr>
      <w:tr w:rsidR="00BE325C" w:rsidRPr="00423656" w14:paraId="4266C440" w14:textId="77777777" w:rsidTr="00423656">
        <w:trPr>
          <w:trHeight w:val="317"/>
        </w:trPr>
        <w:tc>
          <w:tcPr>
            <w:tcW w:w="1032" w:type="dxa"/>
          </w:tcPr>
          <w:p w14:paraId="33725561" w14:textId="713E4453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3.</w:t>
            </w:r>
          </w:p>
        </w:tc>
        <w:tc>
          <w:tcPr>
            <w:tcW w:w="1550" w:type="dxa"/>
          </w:tcPr>
          <w:p w14:paraId="444245A7" w14:textId="53D6B96E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D544E8">
              <w:rPr>
                <w:sz w:val="24"/>
              </w:rPr>
              <w:t>2</w:t>
            </w:r>
          </w:p>
        </w:tc>
        <w:tc>
          <w:tcPr>
            <w:tcW w:w="3296" w:type="dxa"/>
          </w:tcPr>
          <w:p w14:paraId="3D76E239" w14:textId="14979B20" w:rsidR="00BE325C" w:rsidRPr="00423656" w:rsidRDefault="00652DEB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2905" w:type="dxa"/>
          </w:tcPr>
          <w:p w14:paraId="14D17449" w14:textId="495B13BE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50</w:t>
            </w:r>
          </w:p>
        </w:tc>
      </w:tr>
      <w:tr w:rsidR="00BE325C" w:rsidRPr="00423656" w14:paraId="4A01CFA6" w14:textId="77777777" w:rsidTr="00423656">
        <w:trPr>
          <w:trHeight w:val="299"/>
        </w:trPr>
        <w:tc>
          <w:tcPr>
            <w:tcW w:w="1032" w:type="dxa"/>
          </w:tcPr>
          <w:p w14:paraId="7B8399C6" w14:textId="1DC8E641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4.</w:t>
            </w:r>
          </w:p>
        </w:tc>
        <w:tc>
          <w:tcPr>
            <w:tcW w:w="1550" w:type="dxa"/>
          </w:tcPr>
          <w:p w14:paraId="02AF288F" w14:textId="15E3E2E4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96" w:type="dxa"/>
          </w:tcPr>
          <w:p w14:paraId="14B3B185" w14:textId="47C32159" w:rsidR="00BE325C" w:rsidRPr="00423656" w:rsidRDefault="00652DEB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2905" w:type="dxa"/>
          </w:tcPr>
          <w:p w14:paraId="4CADFE4E" w14:textId="4F185E61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52</w:t>
            </w:r>
          </w:p>
        </w:tc>
      </w:tr>
      <w:tr w:rsidR="00BE325C" w:rsidRPr="00423656" w14:paraId="26B7C631" w14:textId="77777777" w:rsidTr="00423656">
        <w:trPr>
          <w:trHeight w:val="299"/>
        </w:trPr>
        <w:tc>
          <w:tcPr>
            <w:tcW w:w="1032" w:type="dxa"/>
          </w:tcPr>
          <w:p w14:paraId="428800ED" w14:textId="3DD23AB9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5.</w:t>
            </w:r>
          </w:p>
        </w:tc>
        <w:tc>
          <w:tcPr>
            <w:tcW w:w="1550" w:type="dxa"/>
          </w:tcPr>
          <w:p w14:paraId="769853F8" w14:textId="034BD15D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96" w:type="dxa"/>
          </w:tcPr>
          <w:p w14:paraId="4CDA430F" w14:textId="5E82148F" w:rsidR="00BE325C" w:rsidRPr="00423656" w:rsidRDefault="00652DEB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2905" w:type="dxa"/>
          </w:tcPr>
          <w:p w14:paraId="6C4B7AED" w14:textId="32FA5519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63</w:t>
            </w:r>
          </w:p>
        </w:tc>
      </w:tr>
      <w:tr w:rsidR="00BE325C" w:rsidRPr="00423656" w14:paraId="7AEE892F" w14:textId="77777777" w:rsidTr="00423656">
        <w:trPr>
          <w:trHeight w:val="299"/>
        </w:trPr>
        <w:tc>
          <w:tcPr>
            <w:tcW w:w="1032" w:type="dxa"/>
          </w:tcPr>
          <w:p w14:paraId="733B1572" w14:textId="2535710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6.</w:t>
            </w:r>
          </w:p>
        </w:tc>
        <w:tc>
          <w:tcPr>
            <w:tcW w:w="1550" w:type="dxa"/>
          </w:tcPr>
          <w:p w14:paraId="3CB2B9D7" w14:textId="7436E741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D544E8">
              <w:rPr>
                <w:sz w:val="24"/>
              </w:rPr>
              <w:t>2</w:t>
            </w:r>
          </w:p>
        </w:tc>
        <w:tc>
          <w:tcPr>
            <w:tcW w:w="3296" w:type="dxa"/>
          </w:tcPr>
          <w:p w14:paraId="2F9037A9" w14:textId="37A9A390" w:rsidR="00BE325C" w:rsidRPr="00423656" w:rsidRDefault="00652DEB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2905" w:type="dxa"/>
          </w:tcPr>
          <w:p w14:paraId="4AB41DF8" w14:textId="7C14AB05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46</w:t>
            </w:r>
          </w:p>
        </w:tc>
      </w:tr>
      <w:tr w:rsidR="00BE325C" w:rsidRPr="00423656" w14:paraId="312CE0F2" w14:textId="77777777" w:rsidTr="00423656">
        <w:trPr>
          <w:trHeight w:val="299"/>
        </w:trPr>
        <w:tc>
          <w:tcPr>
            <w:tcW w:w="1032" w:type="dxa"/>
          </w:tcPr>
          <w:p w14:paraId="2C11C4F7" w14:textId="3A22D5E0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7.</w:t>
            </w:r>
          </w:p>
        </w:tc>
        <w:tc>
          <w:tcPr>
            <w:tcW w:w="1550" w:type="dxa"/>
          </w:tcPr>
          <w:p w14:paraId="40BDF8FE" w14:textId="2631CE5F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D544E8">
              <w:rPr>
                <w:sz w:val="24"/>
              </w:rPr>
              <w:t>2</w:t>
            </w:r>
          </w:p>
        </w:tc>
        <w:tc>
          <w:tcPr>
            <w:tcW w:w="3296" w:type="dxa"/>
          </w:tcPr>
          <w:p w14:paraId="53060A21" w14:textId="1F4B938B" w:rsidR="00BE325C" w:rsidRPr="00423656" w:rsidRDefault="00652DEB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2905" w:type="dxa"/>
          </w:tcPr>
          <w:p w14:paraId="29BF765F" w14:textId="2786EAE4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48</w:t>
            </w:r>
          </w:p>
        </w:tc>
      </w:tr>
      <w:tr w:rsidR="00BE325C" w:rsidRPr="00423656" w14:paraId="1722938F" w14:textId="77777777" w:rsidTr="00423656">
        <w:trPr>
          <w:trHeight w:val="299"/>
        </w:trPr>
        <w:tc>
          <w:tcPr>
            <w:tcW w:w="1032" w:type="dxa"/>
          </w:tcPr>
          <w:p w14:paraId="21BE73DD" w14:textId="2AABB789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8.</w:t>
            </w:r>
          </w:p>
        </w:tc>
        <w:tc>
          <w:tcPr>
            <w:tcW w:w="1550" w:type="dxa"/>
          </w:tcPr>
          <w:p w14:paraId="226FB7DC" w14:textId="3681CD6B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96" w:type="dxa"/>
          </w:tcPr>
          <w:p w14:paraId="32ED2CD8" w14:textId="7E302DA2" w:rsidR="00BE325C" w:rsidRPr="00423656" w:rsidRDefault="00652DEB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905" w:type="dxa"/>
          </w:tcPr>
          <w:p w14:paraId="4FDE1D9B" w14:textId="44079F7B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41</w:t>
            </w:r>
          </w:p>
        </w:tc>
      </w:tr>
      <w:tr w:rsidR="00BE325C" w:rsidRPr="00423656" w14:paraId="7681E53B" w14:textId="77777777" w:rsidTr="00423656">
        <w:trPr>
          <w:trHeight w:val="299"/>
        </w:trPr>
        <w:tc>
          <w:tcPr>
            <w:tcW w:w="1032" w:type="dxa"/>
          </w:tcPr>
          <w:p w14:paraId="24839D08" w14:textId="47E88A31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9.</w:t>
            </w:r>
          </w:p>
        </w:tc>
        <w:tc>
          <w:tcPr>
            <w:tcW w:w="1550" w:type="dxa"/>
          </w:tcPr>
          <w:p w14:paraId="682C0BB4" w14:textId="0CAFEFCD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D544E8">
              <w:rPr>
                <w:sz w:val="24"/>
              </w:rPr>
              <w:t>1</w:t>
            </w:r>
          </w:p>
        </w:tc>
        <w:tc>
          <w:tcPr>
            <w:tcW w:w="3296" w:type="dxa"/>
          </w:tcPr>
          <w:p w14:paraId="7CC9E363" w14:textId="37C88F7D" w:rsidR="00BE325C" w:rsidRPr="00423656" w:rsidRDefault="00652DEB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905" w:type="dxa"/>
          </w:tcPr>
          <w:p w14:paraId="6825357D" w14:textId="04B15341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25</w:t>
            </w:r>
          </w:p>
        </w:tc>
      </w:tr>
      <w:tr w:rsidR="00BE325C" w:rsidRPr="00423656" w14:paraId="512C7DB5" w14:textId="77777777" w:rsidTr="00423656">
        <w:trPr>
          <w:trHeight w:val="71"/>
        </w:trPr>
        <w:tc>
          <w:tcPr>
            <w:tcW w:w="1032" w:type="dxa"/>
          </w:tcPr>
          <w:p w14:paraId="70440D0E" w14:textId="4D1140F1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Spolu</w:t>
            </w:r>
          </w:p>
        </w:tc>
        <w:tc>
          <w:tcPr>
            <w:tcW w:w="1550" w:type="dxa"/>
          </w:tcPr>
          <w:p w14:paraId="7DB5BF67" w14:textId="3FC24458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296" w:type="dxa"/>
          </w:tcPr>
          <w:p w14:paraId="407CD338" w14:textId="2E270371" w:rsidR="00BE325C" w:rsidRPr="00423656" w:rsidRDefault="00D04B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</w:t>
            </w:r>
          </w:p>
        </w:tc>
        <w:tc>
          <w:tcPr>
            <w:tcW w:w="2905" w:type="dxa"/>
          </w:tcPr>
          <w:p w14:paraId="0FBFEE7A" w14:textId="02671538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474</w:t>
            </w:r>
          </w:p>
        </w:tc>
      </w:tr>
    </w:tbl>
    <w:p w14:paraId="42AD46A9" w14:textId="77777777" w:rsidR="0066799B" w:rsidRPr="00423656" w:rsidRDefault="0066799B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</w:p>
    <w:p w14:paraId="0C7CA4D4" w14:textId="32187C51" w:rsidR="004E64D5" w:rsidRPr="00423656" w:rsidRDefault="00196CB3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423656">
        <w:rPr>
          <w:b/>
          <w:sz w:val="24"/>
          <w:szCs w:val="24"/>
        </w:rPr>
        <w:t xml:space="preserve"> </w:t>
      </w:r>
      <w:r w:rsidR="004E64D5" w:rsidRPr="00423656">
        <w:rPr>
          <w:b/>
          <w:sz w:val="24"/>
          <w:szCs w:val="24"/>
        </w:rPr>
        <w:t xml:space="preserve">Údaje o školskom klube detí </w:t>
      </w:r>
    </w:p>
    <w:tbl>
      <w:tblPr>
        <w:tblpPr w:leftFromText="141" w:rightFromText="141" w:vertAnchor="text" w:horzAnchor="page" w:tblpX="1861" w:tblpY="286"/>
        <w:tblW w:w="9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3402"/>
        <w:gridCol w:w="3096"/>
      </w:tblGrid>
      <w:tr w:rsidR="00BE325C" w:rsidRPr="00423656" w14:paraId="41438517" w14:textId="77777777" w:rsidTr="00423656">
        <w:trPr>
          <w:trHeight w:val="685"/>
        </w:trPr>
        <w:tc>
          <w:tcPr>
            <w:tcW w:w="2547" w:type="dxa"/>
          </w:tcPr>
          <w:p w14:paraId="6D2D4228" w14:textId="3175F6DB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 xml:space="preserve">Počet oddelení </w:t>
            </w:r>
          </w:p>
        </w:tc>
        <w:tc>
          <w:tcPr>
            <w:tcW w:w="3402" w:type="dxa"/>
          </w:tcPr>
          <w:p w14:paraId="158BF59F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Počet žiakov k 15. 9.</w:t>
            </w:r>
          </w:p>
          <w:p w14:paraId="233F9376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96" w:type="dxa"/>
          </w:tcPr>
          <w:p w14:paraId="5908CA3E" w14:textId="6C3508D3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Počet žiakov k 31.8.</w:t>
            </w:r>
          </w:p>
        </w:tc>
      </w:tr>
      <w:tr w:rsidR="00BE325C" w:rsidRPr="00423656" w14:paraId="00F733B2" w14:textId="77777777" w:rsidTr="00423656">
        <w:trPr>
          <w:trHeight w:val="255"/>
        </w:trPr>
        <w:tc>
          <w:tcPr>
            <w:tcW w:w="2547" w:type="dxa"/>
          </w:tcPr>
          <w:p w14:paraId="2BC1ACC1" w14:textId="2951EB8F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14:paraId="400D2FF8" w14:textId="2B152C13" w:rsidR="00BE325C" w:rsidRPr="00423656" w:rsidRDefault="00D04B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D04B5C">
              <w:rPr>
                <w:sz w:val="24"/>
                <w:szCs w:val="24"/>
              </w:rPr>
              <w:t>238</w:t>
            </w:r>
          </w:p>
        </w:tc>
        <w:tc>
          <w:tcPr>
            <w:tcW w:w="3096" w:type="dxa"/>
          </w:tcPr>
          <w:p w14:paraId="54F61E5A" w14:textId="21B3C2F3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34</w:t>
            </w:r>
          </w:p>
        </w:tc>
      </w:tr>
    </w:tbl>
    <w:p w14:paraId="24CC0DEB" w14:textId="77777777" w:rsidR="004E64D5" w:rsidRPr="00423656" w:rsidRDefault="004E64D5" w:rsidP="00D4020B">
      <w:pPr>
        <w:tabs>
          <w:tab w:val="left" w:pos="0"/>
        </w:tabs>
        <w:ind w:right="-56"/>
        <w:jc w:val="both"/>
        <w:rPr>
          <w:sz w:val="24"/>
          <w:szCs w:val="24"/>
        </w:rPr>
      </w:pPr>
    </w:p>
    <w:p w14:paraId="09CF9FA3" w14:textId="77777777" w:rsidR="004E64D5" w:rsidRPr="00423656" w:rsidRDefault="004E64D5" w:rsidP="00D4020B">
      <w:pPr>
        <w:tabs>
          <w:tab w:val="left" w:pos="0"/>
        </w:tabs>
        <w:ind w:right="-56"/>
        <w:jc w:val="both"/>
        <w:rPr>
          <w:color w:val="FF0000"/>
          <w:sz w:val="24"/>
          <w:szCs w:val="24"/>
        </w:rPr>
      </w:pPr>
    </w:p>
    <w:p w14:paraId="7D2BE496" w14:textId="77777777" w:rsidR="00640716" w:rsidRPr="00423656" w:rsidRDefault="00640716" w:rsidP="00D4020B">
      <w:pPr>
        <w:tabs>
          <w:tab w:val="left" w:pos="0"/>
        </w:tabs>
        <w:ind w:right="-56"/>
        <w:jc w:val="both"/>
        <w:rPr>
          <w:sz w:val="24"/>
          <w:szCs w:val="24"/>
        </w:rPr>
      </w:pPr>
    </w:p>
    <w:p w14:paraId="17ED4D6C" w14:textId="2D084A55" w:rsidR="004E64D5" w:rsidRPr="00423656" w:rsidRDefault="004E64D5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  <w:r w:rsidRPr="00423656">
        <w:rPr>
          <w:sz w:val="24"/>
          <w:szCs w:val="24"/>
        </w:rPr>
        <w:t xml:space="preserve"> </w:t>
      </w:r>
      <w:r w:rsidR="00196CB3">
        <w:rPr>
          <w:sz w:val="24"/>
          <w:szCs w:val="24"/>
        </w:rPr>
        <w:tab/>
      </w:r>
      <w:r w:rsidRPr="00423656">
        <w:rPr>
          <w:sz w:val="24"/>
          <w:szCs w:val="24"/>
        </w:rPr>
        <w:t xml:space="preserve"> </w:t>
      </w:r>
      <w:r w:rsidRPr="00423656">
        <w:rPr>
          <w:b/>
          <w:sz w:val="24"/>
          <w:szCs w:val="24"/>
        </w:rPr>
        <w:t xml:space="preserve">Údaje o počte zapísaných žiakov do prvého ročníka  základnej školy </w:t>
      </w:r>
    </w:p>
    <w:p w14:paraId="05BFF6B0" w14:textId="77777777" w:rsidR="004E64D5" w:rsidRPr="00423656" w:rsidRDefault="004E64D5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</w:p>
    <w:tbl>
      <w:tblPr>
        <w:tblW w:w="9010" w:type="dxa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1"/>
        <w:gridCol w:w="3119"/>
      </w:tblGrid>
      <w:tr w:rsidR="00BE325C" w:rsidRPr="00423656" w14:paraId="18E57F27" w14:textId="77777777" w:rsidTr="00353F84">
        <w:trPr>
          <w:trHeight w:val="319"/>
        </w:trPr>
        <w:tc>
          <w:tcPr>
            <w:tcW w:w="5891" w:type="dxa"/>
          </w:tcPr>
          <w:p w14:paraId="3067783C" w14:textId="4D0A888D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 xml:space="preserve">Celkový počet zapísaných </w:t>
            </w:r>
          </w:p>
        </w:tc>
        <w:tc>
          <w:tcPr>
            <w:tcW w:w="3119" w:type="dxa"/>
          </w:tcPr>
          <w:p w14:paraId="0C7C556A" w14:textId="3FF9B018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15</w:t>
            </w:r>
          </w:p>
        </w:tc>
      </w:tr>
      <w:tr w:rsidR="00BE325C" w:rsidRPr="00423656" w14:paraId="60CF949F" w14:textId="77777777" w:rsidTr="00353F84">
        <w:trPr>
          <w:trHeight w:val="319"/>
        </w:trPr>
        <w:tc>
          <w:tcPr>
            <w:tcW w:w="5891" w:type="dxa"/>
          </w:tcPr>
          <w:p w14:paraId="374BC520" w14:textId="418A4A90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Prijatých</w:t>
            </w:r>
          </w:p>
        </w:tc>
        <w:tc>
          <w:tcPr>
            <w:tcW w:w="3119" w:type="dxa"/>
          </w:tcPr>
          <w:p w14:paraId="70D61AD0" w14:textId="5777D5D4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BE325C" w:rsidRPr="00423656" w14:paraId="01F0A196" w14:textId="77777777" w:rsidTr="00353F84">
        <w:trPr>
          <w:trHeight w:val="319"/>
        </w:trPr>
        <w:tc>
          <w:tcPr>
            <w:tcW w:w="5891" w:type="dxa"/>
          </w:tcPr>
          <w:p w14:paraId="168589BB" w14:textId="2DF9DA85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Neprijatých</w:t>
            </w:r>
          </w:p>
        </w:tc>
        <w:tc>
          <w:tcPr>
            <w:tcW w:w="3119" w:type="dxa"/>
          </w:tcPr>
          <w:p w14:paraId="1C0188FA" w14:textId="06F2376B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</w:tbl>
    <w:p w14:paraId="0773A4E7" w14:textId="77777777" w:rsidR="004E64D5" w:rsidRPr="00423656" w:rsidRDefault="004E64D5" w:rsidP="00D4020B">
      <w:pPr>
        <w:tabs>
          <w:tab w:val="left" w:pos="0"/>
        </w:tabs>
        <w:ind w:right="-56"/>
        <w:jc w:val="both"/>
        <w:rPr>
          <w:sz w:val="24"/>
          <w:szCs w:val="24"/>
        </w:rPr>
      </w:pPr>
    </w:p>
    <w:p w14:paraId="7A89E83D" w14:textId="7B392A87" w:rsidR="004E64D5" w:rsidRPr="00423656" w:rsidRDefault="00D4020B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4E64D5" w:rsidRPr="00423656">
        <w:rPr>
          <w:b/>
          <w:sz w:val="24"/>
          <w:szCs w:val="24"/>
        </w:rPr>
        <w:t xml:space="preserve">Údaje o prijatých žiakoch na štúdium na stredné školy </w:t>
      </w:r>
    </w:p>
    <w:p w14:paraId="179F7772" w14:textId="77777777" w:rsidR="004E64D5" w:rsidRPr="00423656" w:rsidRDefault="004E64D5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</w:p>
    <w:p w14:paraId="5BB60E61" w14:textId="5B216724" w:rsidR="004E64D5" w:rsidRPr="00423656" w:rsidRDefault="00D4020B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4E64D5" w:rsidRPr="00423656">
        <w:rPr>
          <w:b/>
          <w:sz w:val="24"/>
          <w:szCs w:val="24"/>
        </w:rPr>
        <w:t>Žiaci z nižších ročníkov – záujem o</w:t>
      </w:r>
      <w:r w:rsidR="008A48F9" w:rsidRPr="00423656">
        <w:rPr>
          <w:b/>
          <w:sz w:val="24"/>
          <w:szCs w:val="24"/>
        </w:rPr>
        <w:t> 8-ročné</w:t>
      </w:r>
      <w:r w:rsidR="004E64D5" w:rsidRPr="00423656">
        <w:rPr>
          <w:b/>
          <w:sz w:val="24"/>
          <w:szCs w:val="24"/>
        </w:rPr>
        <w:t xml:space="preserve"> gymnáziá</w:t>
      </w:r>
    </w:p>
    <w:p w14:paraId="493EC2EB" w14:textId="77777777" w:rsidR="00D01A87" w:rsidRPr="00423656" w:rsidRDefault="00D01A87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</w:p>
    <w:tbl>
      <w:tblPr>
        <w:tblpPr w:leftFromText="141" w:rightFromText="141" w:vertAnchor="text" w:horzAnchor="page" w:tblpX="1966" w:tblpY="140"/>
        <w:tblW w:w="8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7"/>
        <w:gridCol w:w="3127"/>
      </w:tblGrid>
      <w:tr w:rsidR="00BE325C" w:rsidRPr="00423656" w14:paraId="7273AF79" w14:textId="77777777" w:rsidTr="00D01A87">
        <w:trPr>
          <w:trHeight w:val="331"/>
        </w:trPr>
        <w:tc>
          <w:tcPr>
            <w:tcW w:w="5807" w:type="dxa"/>
          </w:tcPr>
          <w:p w14:paraId="389F83B9" w14:textId="37908EEB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 xml:space="preserve">Počet prihlásených </w:t>
            </w:r>
          </w:p>
        </w:tc>
        <w:tc>
          <w:tcPr>
            <w:tcW w:w="3127" w:type="dxa"/>
          </w:tcPr>
          <w:p w14:paraId="5A8D1BE3" w14:textId="69A5D171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BE325C" w:rsidRPr="00423656" w14:paraId="50C683E0" w14:textId="77777777" w:rsidTr="00D01A87">
        <w:trPr>
          <w:trHeight w:val="331"/>
        </w:trPr>
        <w:tc>
          <w:tcPr>
            <w:tcW w:w="5807" w:type="dxa"/>
          </w:tcPr>
          <w:p w14:paraId="5B1FB742" w14:textId="31C6941E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 xml:space="preserve">Počet prijatých </w:t>
            </w:r>
          </w:p>
        </w:tc>
        <w:tc>
          <w:tcPr>
            <w:tcW w:w="3127" w:type="dxa"/>
          </w:tcPr>
          <w:p w14:paraId="6AC63405" w14:textId="1D7B29F1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6F12FCAD" w14:textId="77777777" w:rsidR="00D01A87" w:rsidRPr="00423656" w:rsidRDefault="00D01A87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</w:p>
    <w:p w14:paraId="144543DE" w14:textId="77777777" w:rsidR="004E64D5" w:rsidRPr="00423656" w:rsidRDefault="004E64D5" w:rsidP="00D4020B">
      <w:pPr>
        <w:tabs>
          <w:tab w:val="left" w:pos="0"/>
        </w:tabs>
        <w:ind w:right="-56"/>
        <w:jc w:val="both"/>
        <w:rPr>
          <w:sz w:val="24"/>
          <w:szCs w:val="24"/>
        </w:rPr>
      </w:pPr>
    </w:p>
    <w:p w14:paraId="40494529" w14:textId="77777777" w:rsidR="00971FE5" w:rsidRPr="00423656" w:rsidRDefault="00971FE5" w:rsidP="00D4020B">
      <w:pPr>
        <w:tabs>
          <w:tab w:val="left" w:pos="0"/>
        </w:tabs>
        <w:ind w:right="-56"/>
        <w:jc w:val="both"/>
        <w:rPr>
          <w:sz w:val="24"/>
          <w:szCs w:val="24"/>
        </w:rPr>
      </w:pPr>
    </w:p>
    <w:p w14:paraId="55EF017F" w14:textId="77777777" w:rsidR="004E64D5" w:rsidRPr="00423656" w:rsidRDefault="004E64D5" w:rsidP="00D4020B">
      <w:pPr>
        <w:tabs>
          <w:tab w:val="left" w:pos="0"/>
        </w:tabs>
        <w:ind w:right="-56"/>
        <w:jc w:val="both"/>
        <w:rPr>
          <w:sz w:val="24"/>
          <w:szCs w:val="24"/>
        </w:rPr>
      </w:pPr>
    </w:p>
    <w:p w14:paraId="1561CCDA" w14:textId="2B7EB1B6" w:rsidR="00BE325C" w:rsidRPr="00423656" w:rsidRDefault="00D4020B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BE325C" w:rsidRPr="00423656">
        <w:rPr>
          <w:b/>
          <w:sz w:val="24"/>
          <w:szCs w:val="24"/>
        </w:rPr>
        <w:t xml:space="preserve">Žiaci  8. ročníka (záujem </w:t>
      </w:r>
      <w:r w:rsidR="00BE325C" w:rsidRPr="001C78C3">
        <w:rPr>
          <w:b/>
          <w:sz w:val="24"/>
          <w:szCs w:val="24"/>
        </w:rPr>
        <w:t>o </w:t>
      </w:r>
      <w:r w:rsidR="00BE325C" w:rsidRPr="001C78C3">
        <w:rPr>
          <w:b/>
          <w:iCs/>
          <w:sz w:val="24"/>
          <w:szCs w:val="24"/>
        </w:rPr>
        <w:t>bilingválne štúdium na SŠ</w:t>
      </w:r>
      <w:r w:rsidR="00BE325C" w:rsidRPr="00423656">
        <w:rPr>
          <w:b/>
          <w:sz w:val="24"/>
          <w:szCs w:val="24"/>
        </w:rPr>
        <w:t>)</w:t>
      </w:r>
    </w:p>
    <w:p w14:paraId="63FC7D84" w14:textId="77777777" w:rsidR="00BE325C" w:rsidRPr="00423656" w:rsidRDefault="00BE325C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</w:p>
    <w:tbl>
      <w:tblPr>
        <w:tblW w:w="8931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10"/>
        <w:gridCol w:w="3321"/>
      </w:tblGrid>
      <w:tr w:rsidR="00BE325C" w:rsidRPr="00423656" w14:paraId="3309E8AA" w14:textId="77777777" w:rsidTr="00D4020B">
        <w:trPr>
          <w:trHeight w:val="375"/>
        </w:trPr>
        <w:tc>
          <w:tcPr>
            <w:tcW w:w="5610" w:type="dxa"/>
          </w:tcPr>
          <w:p w14:paraId="6868253D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 xml:space="preserve">Počet prihlásených </w:t>
            </w:r>
          </w:p>
        </w:tc>
        <w:tc>
          <w:tcPr>
            <w:tcW w:w="3321" w:type="dxa"/>
          </w:tcPr>
          <w:p w14:paraId="7E6991C3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BE325C" w:rsidRPr="00423656" w14:paraId="00241CB3" w14:textId="77777777" w:rsidTr="00D4020B">
        <w:trPr>
          <w:trHeight w:val="375"/>
        </w:trPr>
        <w:tc>
          <w:tcPr>
            <w:tcW w:w="5610" w:type="dxa"/>
          </w:tcPr>
          <w:p w14:paraId="1E2FA14B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 xml:space="preserve">Počet prijatých </w:t>
            </w:r>
          </w:p>
        </w:tc>
        <w:tc>
          <w:tcPr>
            <w:tcW w:w="3321" w:type="dxa"/>
          </w:tcPr>
          <w:p w14:paraId="244B846D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tbl>
      <w:tblPr>
        <w:tblpPr w:leftFromText="141" w:rightFromText="141" w:vertAnchor="text" w:horzAnchor="margin" w:tblpX="421" w:tblpY="747"/>
        <w:tblW w:w="8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6"/>
        <w:gridCol w:w="2874"/>
        <w:gridCol w:w="2035"/>
      </w:tblGrid>
      <w:tr w:rsidR="00D4020B" w:rsidRPr="00423656" w14:paraId="7310D46F" w14:textId="77777777" w:rsidTr="00D4020B">
        <w:trPr>
          <w:trHeight w:val="255"/>
        </w:trPr>
        <w:tc>
          <w:tcPr>
            <w:tcW w:w="4026" w:type="dxa"/>
          </w:tcPr>
          <w:p w14:paraId="255E63BA" w14:textId="77777777" w:rsidR="00D4020B" w:rsidRPr="00423656" w:rsidRDefault="00D4020B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lastRenderedPageBreak/>
              <w:t xml:space="preserve">Gymnáziá </w:t>
            </w:r>
          </w:p>
        </w:tc>
        <w:tc>
          <w:tcPr>
            <w:tcW w:w="2874" w:type="dxa"/>
          </w:tcPr>
          <w:p w14:paraId="31248B52" w14:textId="48DF3241" w:rsidR="00D4020B" w:rsidRPr="00423656" w:rsidRDefault="00D4020B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Počet prijatých</w:t>
            </w:r>
          </w:p>
        </w:tc>
        <w:tc>
          <w:tcPr>
            <w:tcW w:w="2035" w:type="dxa"/>
          </w:tcPr>
          <w:p w14:paraId="62019DD5" w14:textId="77777777" w:rsidR="00D4020B" w:rsidRPr="00423656" w:rsidRDefault="00D4020B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4020B" w:rsidRPr="00423656" w14:paraId="0B716FF0" w14:textId="77777777" w:rsidTr="00D4020B">
        <w:trPr>
          <w:trHeight w:val="255"/>
        </w:trPr>
        <w:tc>
          <w:tcPr>
            <w:tcW w:w="4026" w:type="dxa"/>
          </w:tcPr>
          <w:p w14:paraId="67B2A148" w14:textId="77777777" w:rsidR="00D4020B" w:rsidRPr="00423656" w:rsidRDefault="00D4020B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 xml:space="preserve">Stredné odborné školy </w:t>
            </w:r>
          </w:p>
        </w:tc>
        <w:tc>
          <w:tcPr>
            <w:tcW w:w="2874" w:type="dxa"/>
          </w:tcPr>
          <w:p w14:paraId="4AE223D8" w14:textId="77777777" w:rsidR="00D4020B" w:rsidRPr="00423656" w:rsidRDefault="00D4020B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Počet prijatých</w:t>
            </w:r>
          </w:p>
        </w:tc>
        <w:tc>
          <w:tcPr>
            <w:tcW w:w="2035" w:type="dxa"/>
          </w:tcPr>
          <w:p w14:paraId="6085E364" w14:textId="77777777" w:rsidR="00D4020B" w:rsidRPr="00423656" w:rsidRDefault="00D4020B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</w:tr>
      <w:tr w:rsidR="00D4020B" w:rsidRPr="00423656" w14:paraId="5446F704" w14:textId="77777777" w:rsidTr="00D4020B">
        <w:trPr>
          <w:trHeight w:val="255"/>
        </w:trPr>
        <w:tc>
          <w:tcPr>
            <w:tcW w:w="4026" w:type="dxa"/>
          </w:tcPr>
          <w:p w14:paraId="19E0004A" w14:textId="77777777" w:rsidR="00D4020B" w:rsidRPr="00423656" w:rsidRDefault="00D4020B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 xml:space="preserve">Konzervatórium </w:t>
            </w:r>
          </w:p>
        </w:tc>
        <w:tc>
          <w:tcPr>
            <w:tcW w:w="2874" w:type="dxa"/>
          </w:tcPr>
          <w:p w14:paraId="4177CFE7" w14:textId="77777777" w:rsidR="00D4020B" w:rsidRPr="00423656" w:rsidRDefault="00D4020B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Počet prijatých</w:t>
            </w:r>
          </w:p>
        </w:tc>
        <w:tc>
          <w:tcPr>
            <w:tcW w:w="2035" w:type="dxa"/>
          </w:tcPr>
          <w:p w14:paraId="2C6FB386" w14:textId="77777777" w:rsidR="00D4020B" w:rsidRPr="00423656" w:rsidRDefault="00D4020B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0</w:t>
            </w:r>
          </w:p>
        </w:tc>
      </w:tr>
    </w:tbl>
    <w:p w14:paraId="0DF19BCB" w14:textId="36746098" w:rsidR="00596554" w:rsidRPr="00423656" w:rsidRDefault="00D4020B" w:rsidP="00D4020B">
      <w:pPr>
        <w:tabs>
          <w:tab w:val="left" w:pos="0"/>
        </w:tabs>
        <w:spacing w:before="100" w:beforeAutospacing="1" w:after="100" w:afterAutospacing="1"/>
        <w:ind w:right="-56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596554" w:rsidRPr="00423656">
        <w:rPr>
          <w:b/>
          <w:bCs/>
          <w:sz w:val="24"/>
          <w:szCs w:val="24"/>
        </w:rPr>
        <w:t>Umiestnenie žiakov 9. ročníka na SŠ</w:t>
      </w:r>
    </w:p>
    <w:p w14:paraId="163AF12F" w14:textId="77777777" w:rsidR="005111DA" w:rsidRPr="00423656" w:rsidRDefault="005111DA" w:rsidP="00D4020B">
      <w:pPr>
        <w:tabs>
          <w:tab w:val="left" w:pos="0"/>
        </w:tabs>
        <w:ind w:right="-56"/>
        <w:rPr>
          <w:b/>
          <w:sz w:val="24"/>
          <w:szCs w:val="24"/>
        </w:rPr>
      </w:pPr>
    </w:p>
    <w:p w14:paraId="6F781F77" w14:textId="77777777" w:rsidR="00D4020B" w:rsidRDefault="00D4020B" w:rsidP="00D4020B">
      <w:pPr>
        <w:tabs>
          <w:tab w:val="left" w:pos="0"/>
        </w:tabs>
        <w:ind w:right="-56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6E436253" w14:textId="7065F64E" w:rsidR="004E64D5" w:rsidRPr="00423656" w:rsidRDefault="00196CB3" w:rsidP="00D4020B">
      <w:pPr>
        <w:tabs>
          <w:tab w:val="left" w:pos="0"/>
        </w:tabs>
        <w:ind w:right="-56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4E64D5" w:rsidRPr="00423656">
        <w:rPr>
          <w:b/>
          <w:sz w:val="24"/>
          <w:szCs w:val="24"/>
        </w:rPr>
        <w:t>Údaje o výsledkoch hodnotenia a klasifikácie žiakov</w:t>
      </w:r>
      <w:r w:rsidR="000D6A19" w:rsidRPr="00423656">
        <w:rPr>
          <w:b/>
          <w:sz w:val="24"/>
          <w:szCs w:val="24"/>
        </w:rPr>
        <w:t xml:space="preserve"> za</w:t>
      </w:r>
      <w:r w:rsidR="0066799B" w:rsidRPr="00423656">
        <w:rPr>
          <w:b/>
          <w:sz w:val="24"/>
          <w:szCs w:val="24"/>
        </w:rPr>
        <w:t xml:space="preserve"> </w:t>
      </w:r>
    </w:p>
    <w:p w14:paraId="2A200A95" w14:textId="77777777" w:rsidR="004E64D5" w:rsidRPr="00423656" w:rsidRDefault="004E64D5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</w:p>
    <w:p w14:paraId="3C78EB70" w14:textId="5ACE9560" w:rsidR="00F6055A" w:rsidRPr="00423656" w:rsidRDefault="004E64D5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  <w:r w:rsidRPr="00423656">
        <w:rPr>
          <w:b/>
          <w:sz w:val="24"/>
          <w:szCs w:val="24"/>
        </w:rPr>
        <w:t xml:space="preserve">I. </w:t>
      </w:r>
      <w:r w:rsidR="00F6055A" w:rsidRPr="00423656">
        <w:rPr>
          <w:b/>
          <w:sz w:val="24"/>
          <w:szCs w:val="24"/>
        </w:rPr>
        <w:t>I. a II. stupeň základnej školy – priemerný prospech z predmetov za šk. rok 202</w:t>
      </w:r>
      <w:r w:rsidR="00357A7C">
        <w:rPr>
          <w:b/>
          <w:sz w:val="24"/>
          <w:szCs w:val="24"/>
        </w:rPr>
        <w:t>4</w:t>
      </w:r>
      <w:r w:rsidR="00F6055A" w:rsidRPr="00423656">
        <w:rPr>
          <w:b/>
          <w:sz w:val="24"/>
          <w:szCs w:val="24"/>
        </w:rPr>
        <w:t>/2</w:t>
      </w:r>
      <w:r w:rsidR="006323E9" w:rsidRPr="00423656">
        <w:rPr>
          <w:b/>
          <w:sz w:val="24"/>
          <w:szCs w:val="24"/>
        </w:rPr>
        <w:t>02</w:t>
      </w:r>
      <w:r w:rsidR="00357A7C">
        <w:rPr>
          <w:b/>
          <w:sz w:val="24"/>
          <w:szCs w:val="24"/>
        </w:rPr>
        <w:t>5</w:t>
      </w:r>
    </w:p>
    <w:p w14:paraId="05ECF40B" w14:textId="77777777" w:rsidR="00F6055A" w:rsidRPr="00423656" w:rsidRDefault="00F6055A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</w:p>
    <w:p w14:paraId="0D2CF35E" w14:textId="77777777" w:rsidR="00BE325C" w:rsidRPr="00423656" w:rsidRDefault="00BE325C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  <w:r w:rsidRPr="00423656">
        <w:rPr>
          <w:b/>
          <w:sz w:val="24"/>
          <w:szCs w:val="24"/>
        </w:rPr>
        <w:t xml:space="preserve">I. stupeň základnej školy – priemerný prospech z  predmetov </w:t>
      </w:r>
    </w:p>
    <w:p w14:paraId="10810709" w14:textId="77777777" w:rsidR="00BE325C" w:rsidRPr="00423656" w:rsidRDefault="00BE325C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9"/>
        <w:gridCol w:w="2107"/>
        <w:gridCol w:w="1756"/>
        <w:gridCol w:w="1756"/>
        <w:gridCol w:w="1803"/>
      </w:tblGrid>
      <w:tr w:rsidR="00BE325C" w:rsidRPr="00423656" w14:paraId="3EAF941A" w14:textId="77777777" w:rsidTr="00A11F4C">
        <w:trPr>
          <w:trHeight w:val="256"/>
        </w:trPr>
        <w:tc>
          <w:tcPr>
            <w:tcW w:w="1929" w:type="dxa"/>
          </w:tcPr>
          <w:p w14:paraId="40F7AC5A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Ø</w:t>
            </w:r>
          </w:p>
        </w:tc>
        <w:tc>
          <w:tcPr>
            <w:tcW w:w="2107" w:type="dxa"/>
          </w:tcPr>
          <w:p w14:paraId="789BC87E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SJL</w:t>
            </w:r>
          </w:p>
        </w:tc>
        <w:tc>
          <w:tcPr>
            <w:tcW w:w="1756" w:type="dxa"/>
          </w:tcPr>
          <w:p w14:paraId="0B6774C6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ANJ</w:t>
            </w:r>
          </w:p>
        </w:tc>
        <w:tc>
          <w:tcPr>
            <w:tcW w:w="1756" w:type="dxa"/>
          </w:tcPr>
          <w:p w14:paraId="1AF79218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NEJ</w:t>
            </w:r>
          </w:p>
        </w:tc>
        <w:tc>
          <w:tcPr>
            <w:tcW w:w="1803" w:type="dxa"/>
          </w:tcPr>
          <w:p w14:paraId="26AC651B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MAT</w:t>
            </w:r>
          </w:p>
        </w:tc>
      </w:tr>
      <w:tr w:rsidR="00BE325C" w:rsidRPr="00423656" w14:paraId="2C286969" w14:textId="77777777" w:rsidTr="00A11F4C">
        <w:trPr>
          <w:trHeight w:val="284"/>
        </w:trPr>
        <w:tc>
          <w:tcPr>
            <w:tcW w:w="1929" w:type="dxa"/>
          </w:tcPr>
          <w:p w14:paraId="70D1745F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</w:p>
        </w:tc>
        <w:tc>
          <w:tcPr>
            <w:tcW w:w="2107" w:type="dxa"/>
          </w:tcPr>
          <w:p w14:paraId="2E6A52EE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1,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1756" w:type="dxa"/>
          </w:tcPr>
          <w:p w14:paraId="3FFC3606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1,1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756" w:type="dxa"/>
          </w:tcPr>
          <w:p w14:paraId="49B15B8C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-</w:t>
            </w:r>
          </w:p>
        </w:tc>
        <w:tc>
          <w:tcPr>
            <w:tcW w:w="1803" w:type="dxa"/>
          </w:tcPr>
          <w:p w14:paraId="3411DBC2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1,2</w:t>
            </w:r>
            <w:r>
              <w:rPr>
                <w:sz w:val="24"/>
                <w:szCs w:val="24"/>
              </w:rPr>
              <w:t>2</w:t>
            </w:r>
          </w:p>
        </w:tc>
      </w:tr>
    </w:tbl>
    <w:p w14:paraId="2560A302" w14:textId="77777777" w:rsidR="00BE325C" w:rsidRPr="00423656" w:rsidRDefault="00BE325C" w:rsidP="00D4020B">
      <w:pPr>
        <w:pStyle w:val="Nadpis1"/>
        <w:tabs>
          <w:tab w:val="left" w:pos="0"/>
        </w:tabs>
        <w:ind w:right="-56"/>
        <w:rPr>
          <w:szCs w:val="24"/>
        </w:rPr>
      </w:pPr>
    </w:p>
    <w:p w14:paraId="075A509B" w14:textId="77777777" w:rsidR="00BE325C" w:rsidRPr="00423656" w:rsidRDefault="00BE325C" w:rsidP="00D4020B">
      <w:pPr>
        <w:pStyle w:val="Nadpis1"/>
        <w:tabs>
          <w:tab w:val="left" w:pos="0"/>
        </w:tabs>
        <w:ind w:right="-56"/>
        <w:rPr>
          <w:szCs w:val="24"/>
        </w:rPr>
      </w:pPr>
      <w:r w:rsidRPr="00423656">
        <w:rPr>
          <w:szCs w:val="24"/>
        </w:rPr>
        <w:t>II. stupeň základnej školy – priemerný prospech z predmetov</w:t>
      </w:r>
    </w:p>
    <w:p w14:paraId="2ED30BB9" w14:textId="77777777" w:rsidR="00BE325C" w:rsidRPr="00423656" w:rsidRDefault="00BE325C" w:rsidP="00D4020B">
      <w:pPr>
        <w:tabs>
          <w:tab w:val="left" w:pos="0"/>
        </w:tabs>
        <w:ind w:right="-56"/>
        <w:rPr>
          <w:sz w:val="24"/>
          <w:szCs w:val="24"/>
        </w:rPr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2126"/>
        <w:gridCol w:w="1701"/>
        <w:gridCol w:w="1701"/>
        <w:gridCol w:w="1900"/>
      </w:tblGrid>
      <w:tr w:rsidR="00BE325C" w:rsidRPr="00423656" w14:paraId="226E0DCF" w14:textId="77777777" w:rsidTr="00A11F4C">
        <w:trPr>
          <w:trHeight w:val="43"/>
        </w:trPr>
        <w:tc>
          <w:tcPr>
            <w:tcW w:w="1980" w:type="dxa"/>
          </w:tcPr>
          <w:p w14:paraId="717581A2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Ø</w:t>
            </w:r>
          </w:p>
        </w:tc>
        <w:tc>
          <w:tcPr>
            <w:tcW w:w="2126" w:type="dxa"/>
          </w:tcPr>
          <w:p w14:paraId="43FB245B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SJL</w:t>
            </w:r>
          </w:p>
        </w:tc>
        <w:tc>
          <w:tcPr>
            <w:tcW w:w="1701" w:type="dxa"/>
          </w:tcPr>
          <w:p w14:paraId="14AE7E52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ANJ</w:t>
            </w:r>
          </w:p>
        </w:tc>
        <w:tc>
          <w:tcPr>
            <w:tcW w:w="1701" w:type="dxa"/>
          </w:tcPr>
          <w:p w14:paraId="0530B94E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NEJ</w:t>
            </w:r>
          </w:p>
        </w:tc>
        <w:tc>
          <w:tcPr>
            <w:tcW w:w="1900" w:type="dxa"/>
          </w:tcPr>
          <w:p w14:paraId="39418A93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MAT</w:t>
            </w:r>
          </w:p>
        </w:tc>
      </w:tr>
      <w:tr w:rsidR="00BE325C" w:rsidRPr="00423656" w14:paraId="41B69986" w14:textId="77777777" w:rsidTr="00A11F4C">
        <w:trPr>
          <w:trHeight w:val="43"/>
        </w:trPr>
        <w:tc>
          <w:tcPr>
            <w:tcW w:w="1980" w:type="dxa"/>
          </w:tcPr>
          <w:p w14:paraId="731480F5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4A43122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2,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14:paraId="59FDE88D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1,6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CCF4528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1,87</w:t>
            </w:r>
          </w:p>
        </w:tc>
        <w:tc>
          <w:tcPr>
            <w:tcW w:w="1900" w:type="dxa"/>
          </w:tcPr>
          <w:p w14:paraId="369D0ADD" w14:textId="77777777" w:rsidR="00BE325C" w:rsidRPr="00423656" w:rsidRDefault="00BE325C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423656">
              <w:rPr>
                <w:sz w:val="24"/>
                <w:szCs w:val="24"/>
              </w:rPr>
              <w:t>2,</w:t>
            </w:r>
            <w:r>
              <w:rPr>
                <w:sz w:val="24"/>
                <w:szCs w:val="24"/>
              </w:rPr>
              <w:t>39</w:t>
            </w:r>
          </w:p>
        </w:tc>
      </w:tr>
    </w:tbl>
    <w:p w14:paraId="152C9056" w14:textId="77777777" w:rsidR="00BE325C" w:rsidRPr="00423656" w:rsidRDefault="00BE325C" w:rsidP="00D4020B">
      <w:pPr>
        <w:tabs>
          <w:tab w:val="left" w:pos="0"/>
        </w:tabs>
        <w:ind w:right="-56"/>
        <w:jc w:val="both"/>
        <w:rPr>
          <w:b/>
          <w:color w:val="FF0000"/>
          <w:sz w:val="24"/>
          <w:szCs w:val="24"/>
        </w:rPr>
      </w:pPr>
    </w:p>
    <w:p w14:paraId="69A9E0DF" w14:textId="77777777" w:rsidR="00BE325C" w:rsidRPr="00423656" w:rsidRDefault="00BE325C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  <w:r w:rsidRPr="00423656">
        <w:rPr>
          <w:b/>
          <w:sz w:val="24"/>
          <w:szCs w:val="24"/>
        </w:rPr>
        <w:t xml:space="preserve">Školský vzdelávací  programom </w:t>
      </w:r>
    </w:p>
    <w:p w14:paraId="6F16AD37" w14:textId="77777777" w:rsidR="00197B30" w:rsidRPr="00423656" w:rsidRDefault="00197B30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</w:p>
    <w:p w14:paraId="53FFFAA2" w14:textId="3CB69FBE" w:rsidR="00AD704F" w:rsidRPr="00423656" w:rsidRDefault="00AD704F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  <w:r w:rsidRPr="00423656">
        <w:rPr>
          <w:b/>
          <w:sz w:val="24"/>
          <w:szCs w:val="24"/>
        </w:rPr>
        <w:t xml:space="preserve">V školskom vzdelávacom programe máme </w:t>
      </w:r>
    </w:p>
    <w:p w14:paraId="1E3F092C" w14:textId="77777777" w:rsidR="00197B30" w:rsidRPr="00423656" w:rsidRDefault="00197B30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  <w:r w:rsidRPr="00423656">
        <w:rPr>
          <w:b/>
          <w:sz w:val="24"/>
          <w:szCs w:val="24"/>
        </w:rPr>
        <w:t>ISCED 1 – primárne vzdelávanie</w:t>
      </w:r>
    </w:p>
    <w:p w14:paraId="734F9B2C" w14:textId="77777777" w:rsidR="002E5AD4" w:rsidRPr="00423656" w:rsidRDefault="002E5AD4" w:rsidP="00D4020B">
      <w:pPr>
        <w:tabs>
          <w:tab w:val="left" w:pos="0"/>
        </w:tabs>
        <w:ind w:right="-56"/>
        <w:jc w:val="both"/>
        <w:rPr>
          <w:b/>
          <w:sz w:val="24"/>
          <w:szCs w:val="24"/>
        </w:rPr>
      </w:pPr>
    </w:p>
    <w:p w14:paraId="5000DE0B" w14:textId="77777777" w:rsidR="00243151" w:rsidRPr="00423656" w:rsidRDefault="002D2EFF" w:rsidP="00196CB3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423656">
        <w:rPr>
          <w:sz w:val="24"/>
          <w:szCs w:val="24"/>
        </w:rPr>
        <w:t>V rámci</w:t>
      </w:r>
      <w:r w:rsidR="00A245CB" w:rsidRPr="00423656">
        <w:rPr>
          <w:sz w:val="24"/>
          <w:szCs w:val="24"/>
        </w:rPr>
        <w:t xml:space="preserve"> štát</w:t>
      </w:r>
      <w:r w:rsidR="0083650D" w:rsidRPr="00423656">
        <w:rPr>
          <w:sz w:val="24"/>
          <w:szCs w:val="24"/>
        </w:rPr>
        <w:t xml:space="preserve">neho vzdelávacieho programu sme </w:t>
      </w:r>
      <w:r w:rsidR="00A245CB" w:rsidRPr="00423656">
        <w:rPr>
          <w:sz w:val="24"/>
          <w:szCs w:val="24"/>
        </w:rPr>
        <w:t>v školskom vzdelávacom programe disponibilné hodiny po</w:t>
      </w:r>
      <w:r w:rsidR="00243151" w:rsidRPr="00423656">
        <w:rPr>
          <w:sz w:val="24"/>
          <w:szCs w:val="24"/>
        </w:rPr>
        <w:t>užili nasledovne:</w:t>
      </w:r>
    </w:p>
    <w:p w14:paraId="4C533DF6" w14:textId="77777777" w:rsidR="00DE0F58" w:rsidRPr="00423656" w:rsidRDefault="00DE0F58" w:rsidP="00D4020B">
      <w:pPr>
        <w:tabs>
          <w:tab w:val="left" w:pos="0"/>
        </w:tabs>
        <w:spacing w:line="276" w:lineRule="auto"/>
        <w:ind w:right="-56"/>
        <w:jc w:val="both"/>
        <w:rPr>
          <w:sz w:val="24"/>
          <w:szCs w:val="24"/>
        </w:rPr>
      </w:pPr>
    </w:p>
    <w:p w14:paraId="434770B1" w14:textId="77777777" w:rsidR="00B060F0" w:rsidRPr="00423656" w:rsidRDefault="00B060F0" w:rsidP="00D4020B">
      <w:pPr>
        <w:pStyle w:val="Normlnywebov"/>
        <w:shd w:val="clear" w:color="auto" w:fill="FFFFFF"/>
        <w:tabs>
          <w:tab w:val="left" w:pos="0"/>
        </w:tabs>
        <w:spacing w:before="0" w:beforeAutospacing="0" w:after="200" w:afterAutospacing="0"/>
        <w:ind w:right="-56"/>
        <w:jc w:val="both"/>
        <w:rPr>
          <w:b/>
        </w:rPr>
      </w:pPr>
      <w:r w:rsidRPr="00423656">
        <w:rPr>
          <w:b/>
        </w:rPr>
        <w:t>Stupeň vzdelania: ISCED 1</w:t>
      </w:r>
    </w:p>
    <w:p w14:paraId="26BB0A13" w14:textId="77777777" w:rsidR="00B060F0" w:rsidRPr="00423656" w:rsidRDefault="00B060F0" w:rsidP="00D4020B">
      <w:pPr>
        <w:numPr>
          <w:ilvl w:val="0"/>
          <w:numId w:val="14"/>
        </w:numPr>
        <w:tabs>
          <w:tab w:val="left" w:pos="0"/>
        </w:tabs>
        <w:autoSpaceDE w:val="0"/>
        <w:autoSpaceDN w:val="0"/>
        <w:adjustRightInd w:val="0"/>
        <w:ind w:left="0" w:right="-56" w:firstLine="0"/>
        <w:rPr>
          <w:b/>
          <w:bCs/>
          <w:sz w:val="24"/>
          <w:szCs w:val="24"/>
        </w:rPr>
      </w:pPr>
      <w:r w:rsidRPr="00423656">
        <w:rPr>
          <w:b/>
          <w:bCs/>
          <w:sz w:val="24"/>
          <w:szCs w:val="24"/>
        </w:rPr>
        <w:t>ročník</w:t>
      </w:r>
    </w:p>
    <w:p w14:paraId="707E3139" w14:textId="77777777" w:rsidR="00B060F0" w:rsidRPr="00423656" w:rsidRDefault="00B060F0" w:rsidP="00D4020B">
      <w:pPr>
        <w:tabs>
          <w:tab w:val="left" w:pos="0"/>
        </w:tabs>
        <w:autoSpaceDE w:val="0"/>
        <w:autoSpaceDN w:val="0"/>
        <w:adjustRightInd w:val="0"/>
        <w:ind w:right="-56"/>
        <w:rPr>
          <w:b/>
          <w:bCs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0"/>
        <w:gridCol w:w="2417"/>
        <w:gridCol w:w="1217"/>
        <w:gridCol w:w="1217"/>
        <w:gridCol w:w="1217"/>
      </w:tblGrid>
      <w:tr w:rsidR="00B060F0" w:rsidRPr="00423656" w14:paraId="4C812AE9" w14:textId="77777777" w:rsidTr="00B060F0">
        <w:tc>
          <w:tcPr>
            <w:tcW w:w="3400" w:type="dxa"/>
            <w:vMerge w:val="restart"/>
            <w:shd w:val="clear" w:color="auto" w:fill="548DD4"/>
          </w:tcPr>
          <w:p w14:paraId="34334BFF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Vzdelávacia oblasť</w:t>
            </w:r>
          </w:p>
        </w:tc>
        <w:tc>
          <w:tcPr>
            <w:tcW w:w="2417" w:type="dxa"/>
            <w:vMerge w:val="restart"/>
            <w:shd w:val="clear" w:color="auto" w:fill="548DD4"/>
          </w:tcPr>
          <w:p w14:paraId="2EF74BE1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Predmety/Ročník</w:t>
            </w:r>
          </w:p>
        </w:tc>
        <w:tc>
          <w:tcPr>
            <w:tcW w:w="3651" w:type="dxa"/>
            <w:gridSpan w:val="3"/>
            <w:shd w:val="clear" w:color="auto" w:fill="548DD4"/>
          </w:tcPr>
          <w:p w14:paraId="6026D333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 xml:space="preserve"> 1. ročník 1.A , B, C</w:t>
            </w:r>
          </w:p>
        </w:tc>
      </w:tr>
      <w:tr w:rsidR="00B060F0" w:rsidRPr="00423656" w14:paraId="6A983C6D" w14:textId="77777777" w:rsidTr="00B060F0">
        <w:tc>
          <w:tcPr>
            <w:tcW w:w="3400" w:type="dxa"/>
            <w:vMerge/>
            <w:shd w:val="clear" w:color="auto" w:fill="548DD4"/>
          </w:tcPr>
          <w:p w14:paraId="12580F41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  <w:vMerge/>
            <w:shd w:val="clear" w:color="auto" w:fill="548DD4"/>
          </w:tcPr>
          <w:p w14:paraId="574DE596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548DD4"/>
          </w:tcPr>
          <w:p w14:paraId="626D9570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Povinné hodiny</w:t>
            </w:r>
          </w:p>
        </w:tc>
        <w:tc>
          <w:tcPr>
            <w:tcW w:w="1217" w:type="dxa"/>
            <w:shd w:val="clear" w:color="auto" w:fill="548DD4"/>
          </w:tcPr>
          <w:p w14:paraId="210AE3BF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Voliteľné</w:t>
            </w:r>
          </w:p>
          <w:p w14:paraId="39CFEC1B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hodiny</w:t>
            </w:r>
          </w:p>
        </w:tc>
        <w:tc>
          <w:tcPr>
            <w:tcW w:w="1217" w:type="dxa"/>
            <w:shd w:val="clear" w:color="auto" w:fill="548DD4"/>
          </w:tcPr>
          <w:p w14:paraId="78A199DA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Spolu</w:t>
            </w:r>
          </w:p>
        </w:tc>
      </w:tr>
      <w:tr w:rsidR="00B060F0" w:rsidRPr="00423656" w14:paraId="221B903E" w14:textId="77777777" w:rsidTr="00B060F0">
        <w:trPr>
          <w:trHeight w:val="278"/>
        </w:trPr>
        <w:tc>
          <w:tcPr>
            <w:tcW w:w="3400" w:type="dxa"/>
            <w:vMerge w:val="restart"/>
            <w:shd w:val="clear" w:color="auto" w:fill="8DB3E2"/>
          </w:tcPr>
          <w:p w14:paraId="6D5301BA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Jazyk a komunikácia</w:t>
            </w:r>
          </w:p>
        </w:tc>
        <w:tc>
          <w:tcPr>
            <w:tcW w:w="2417" w:type="dxa"/>
          </w:tcPr>
          <w:p w14:paraId="24763E7F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Slovenský jazyk a literatúra</w:t>
            </w:r>
          </w:p>
        </w:tc>
        <w:tc>
          <w:tcPr>
            <w:tcW w:w="1217" w:type="dxa"/>
            <w:vAlign w:val="center"/>
          </w:tcPr>
          <w:p w14:paraId="674866C6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217" w:type="dxa"/>
            <w:vAlign w:val="center"/>
          </w:tcPr>
          <w:p w14:paraId="5F9BB58F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39123E9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9</w:t>
            </w:r>
          </w:p>
        </w:tc>
      </w:tr>
      <w:tr w:rsidR="00B060F0" w:rsidRPr="00423656" w14:paraId="79B6C223" w14:textId="77777777" w:rsidTr="00B060F0">
        <w:trPr>
          <w:trHeight w:val="277"/>
        </w:trPr>
        <w:tc>
          <w:tcPr>
            <w:tcW w:w="3400" w:type="dxa"/>
            <w:vMerge/>
            <w:shd w:val="clear" w:color="auto" w:fill="8DB3E2"/>
          </w:tcPr>
          <w:p w14:paraId="167951E6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4747A0F2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Cudzí  jazyk - anglický</w:t>
            </w:r>
          </w:p>
        </w:tc>
        <w:tc>
          <w:tcPr>
            <w:tcW w:w="1217" w:type="dxa"/>
            <w:vAlign w:val="center"/>
          </w:tcPr>
          <w:p w14:paraId="21F64D31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17" w:type="dxa"/>
            <w:vAlign w:val="center"/>
          </w:tcPr>
          <w:p w14:paraId="00FC0C26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606ABBE2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</w:tr>
      <w:tr w:rsidR="00B060F0" w:rsidRPr="00423656" w14:paraId="199A997A" w14:textId="77777777" w:rsidTr="00B060F0">
        <w:tc>
          <w:tcPr>
            <w:tcW w:w="3400" w:type="dxa"/>
            <w:shd w:val="clear" w:color="auto" w:fill="8DB3E2"/>
          </w:tcPr>
          <w:p w14:paraId="7342B9BD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Človek a príroda</w:t>
            </w:r>
          </w:p>
        </w:tc>
        <w:tc>
          <w:tcPr>
            <w:tcW w:w="2417" w:type="dxa"/>
          </w:tcPr>
          <w:p w14:paraId="61DC7FC5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Prvouka</w:t>
            </w:r>
          </w:p>
        </w:tc>
        <w:tc>
          <w:tcPr>
            <w:tcW w:w="1217" w:type="dxa"/>
            <w:vAlign w:val="center"/>
          </w:tcPr>
          <w:p w14:paraId="631E88FF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257A9613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ADC1EE8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</w:tr>
      <w:tr w:rsidR="00B060F0" w:rsidRPr="00423656" w14:paraId="03BE7530" w14:textId="77777777" w:rsidTr="00B060F0">
        <w:tc>
          <w:tcPr>
            <w:tcW w:w="3400" w:type="dxa"/>
            <w:shd w:val="clear" w:color="auto" w:fill="8DB3E2"/>
          </w:tcPr>
          <w:p w14:paraId="5AFEA613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Človek a hodnoty</w:t>
            </w:r>
          </w:p>
        </w:tc>
        <w:tc>
          <w:tcPr>
            <w:tcW w:w="2417" w:type="dxa"/>
          </w:tcPr>
          <w:p w14:paraId="76360F0D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Náboženská/ Etická výchova</w:t>
            </w:r>
          </w:p>
        </w:tc>
        <w:tc>
          <w:tcPr>
            <w:tcW w:w="1217" w:type="dxa"/>
            <w:vAlign w:val="center"/>
          </w:tcPr>
          <w:p w14:paraId="12EC51FF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0F126940" w14:textId="77777777" w:rsidR="00B060F0" w:rsidRPr="00423656" w:rsidRDefault="00B060F0" w:rsidP="00D4020B">
            <w:pPr>
              <w:tabs>
                <w:tab w:val="left" w:pos="0"/>
              </w:tabs>
              <w:ind w:right="-56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05C65E9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</w:tr>
      <w:tr w:rsidR="00B060F0" w:rsidRPr="00423656" w14:paraId="5C9260E2" w14:textId="77777777" w:rsidTr="00B060F0">
        <w:tc>
          <w:tcPr>
            <w:tcW w:w="3400" w:type="dxa"/>
            <w:vMerge w:val="restart"/>
            <w:shd w:val="clear" w:color="auto" w:fill="8DB3E2"/>
          </w:tcPr>
          <w:p w14:paraId="3CA2683D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Matematika a práca</w:t>
            </w:r>
          </w:p>
          <w:p w14:paraId="3D85AFAC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 xml:space="preserve"> s informáciami</w:t>
            </w:r>
          </w:p>
        </w:tc>
        <w:tc>
          <w:tcPr>
            <w:tcW w:w="2417" w:type="dxa"/>
          </w:tcPr>
          <w:p w14:paraId="4CB12636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1217" w:type="dxa"/>
            <w:vAlign w:val="center"/>
          </w:tcPr>
          <w:p w14:paraId="4313BF75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17" w:type="dxa"/>
            <w:vAlign w:val="center"/>
          </w:tcPr>
          <w:p w14:paraId="67A4BD2C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5FA40BD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4</w:t>
            </w:r>
          </w:p>
        </w:tc>
      </w:tr>
      <w:tr w:rsidR="00B060F0" w:rsidRPr="00423656" w14:paraId="0DD5A8F4" w14:textId="77777777" w:rsidTr="00B060F0">
        <w:tc>
          <w:tcPr>
            <w:tcW w:w="3400" w:type="dxa"/>
            <w:vMerge/>
            <w:shd w:val="clear" w:color="auto" w:fill="8DB3E2"/>
          </w:tcPr>
          <w:p w14:paraId="769BB037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4DC42052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 xml:space="preserve">Informatika </w:t>
            </w:r>
          </w:p>
        </w:tc>
        <w:tc>
          <w:tcPr>
            <w:tcW w:w="1217" w:type="dxa"/>
            <w:vAlign w:val="center"/>
          </w:tcPr>
          <w:p w14:paraId="7818CAD1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17" w:type="dxa"/>
            <w:vAlign w:val="center"/>
          </w:tcPr>
          <w:p w14:paraId="6A29BCBE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5E3AB8F0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</w:tr>
      <w:tr w:rsidR="00B060F0" w:rsidRPr="00423656" w14:paraId="089479C7" w14:textId="77777777" w:rsidTr="00B060F0">
        <w:tc>
          <w:tcPr>
            <w:tcW w:w="3400" w:type="dxa"/>
            <w:vMerge w:val="restart"/>
            <w:shd w:val="clear" w:color="auto" w:fill="8DB3E2"/>
          </w:tcPr>
          <w:p w14:paraId="58BF6358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Umenie a kultúra</w:t>
            </w:r>
          </w:p>
        </w:tc>
        <w:tc>
          <w:tcPr>
            <w:tcW w:w="2417" w:type="dxa"/>
          </w:tcPr>
          <w:p w14:paraId="4153047B" w14:textId="77777777" w:rsidR="00B060F0" w:rsidRPr="00423656" w:rsidRDefault="00CC226B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 xml:space="preserve">Výtvarná výchova </w:t>
            </w:r>
            <w:r w:rsidR="00B060F0" w:rsidRPr="0042365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vAlign w:val="center"/>
          </w:tcPr>
          <w:p w14:paraId="28DFB089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17" w:type="dxa"/>
            <w:vAlign w:val="center"/>
          </w:tcPr>
          <w:p w14:paraId="2884470C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5A65193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2</w:t>
            </w:r>
          </w:p>
        </w:tc>
      </w:tr>
      <w:tr w:rsidR="00B060F0" w:rsidRPr="00423656" w14:paraId="54758FEE" w14:textId="77777777" w:rsidTr="00B060F0">
        <w:tc>
          <w:tcPr>
            <w:tcW w:w="3400" w:type="dxa"/>
            <w:vMerge/>
            <w:shd w:val="clear" w:color="auto" w:fill="8DB3E2"/>
          </w:tcPr>
          <w:p w14:paraId="4310870F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6C1A1407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Hudobná výchova</w:t>
            </w:r>
          </w:p>
        </w:tc>
        <w:tc>
          <w:tcPr>
            <w:tcW w:w="1217" w:type="dxa"/>
            <w:vAlign w:val="center"/>
          </w:tcPr>
          <w:p w14:paraId="3F7F389E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0EABEAC8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45AA4EA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</w:tr>
      <w:tr w:rsidR="00B060F0" w:rsidRPr="00423656" w14:paraId="0A418B74" w14:textId="77777777" w:rsidTr="00B060F0">
        <w:tc>
          <w:tcPr>
            <w:tcW w:w="3400" w:type="dxa"/>
            <w:shd w:val="clear" w:color="auto" w:fill="8DB3E2"/>
          </w:tcPr>
          <w:p w14:paraId="3D1F7F18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Zdravie a pohyb</w:t>
            </w:r>
          </w:p>
        </w:tc>
        <w:tc>
          <w:tcPr>
            <w:tcW w:w="2417" w:type="dxa"/>
          </w:tcPr>
          <w:p w14:paraId="7C5B8931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Telesná a športová výchova</w:t>
            </w:r>
          </w:p>
        </w:tc>
        <w:tc>
          <w:tcPr>
            <w:tcW w:w="1217" w:type="dxa"/>
            <w:vAlign w:val="center"/>
          </w:tcPr>
          <w:p w14:paraId="5EAB15F5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17" w:type="dxa"/>
            <w:vAlign w:val="center"/>
          </w:tcPr>
          <w:p w14:paraId="64764D44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97F0DCF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2</w:t>
            </w:r>
          </w:p>
        </w:tc>
      </w:tr>
      <w:tr w:rsidR="00B060F0" w:rsidRPr="00423656" w14:paraId="2756E747" w14:textId="77777777" w:rsidTr="00B060F0">
        <w:tc>
          <w:tcPr>
            <w:tcW w:w="3400" w:type="dxa"/>
            <w:shd w:val="clear" w:color="auto" w:fill="548DD4"/>
          </w:tcPr>
          <w:p w14:paraId="0F8F9F09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Spolu</w:t>
            </w:r>
          </w:p>
        </w:tc>
        <w:tc>
          <w:tcPr>
            <w:tcW w:w="2417" w:type="dxa"/>
            <w:shd w:val="clear" w:color="auto" w:fill="548DD4"/>
          </w:tcPr>
          <w:p w14:paraId="13D4D119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548DD4"/>
            <w:vAlign w:val="center"/>
          </w:tcPr>
          <w:p w14:paraId="666661BB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217" w:type="dxa"/>
            <w:shd w:val="clear" w:color="auto" w:fill="548DD4"/>
            <w:vAlign w:val="center"/>
          </w:tcPr>
          <w:p w14:paraId="00C01EE0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17" w:type="dxa"/>
            <w:shd w:val="clear" w:color="auto" w:fill="548DD4"/>
            <w:vAlign w:val="center"/>
          </w:tcPr>
          <w:p w14:paraId="656D25FA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22</w:t>
            </w:r>
          </w:p>
        </w:tc>
      </w:tr>
    </w:tbl>
    <w:p w14:paraId="4BF34C9C" w14:textId="4293496B" w:rsidR="00B060F0" w:rsidRPr="00423656" w:rsidRDefault="004965A0" w:rsidP="00D4020B">
      <w:pPr>
        <w:tabs>
          <w:tab w:val="left" w:pos="0"/>
        </w:tabs>
        <w:spacing w:after="160" w:line="259" w:lineRule="auto"/>
        <w:ind w:right="-56"/>
        <w:rPr>
          <w:b/>
          <w:bCs/>
          <w:color w:val="92D050"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  </w:t>
      </w:r>
      <w:r w:rsidR="00B060F0" w:rsidRPr="00423656">
        <w:rPr>
          <w:b/>
          <w:bCs/>
          <w:sz w:val="24"/>
          <w:szCs w:val="24"/>
        </w:rPr>
        <w:t>2.ročník</w:t>
      </w:r>
    </w:p>
    <w:p w14:paraId="4FCED0E4" w14:textId="77777777" w:rsidR="00B060F0" w:rsidRPr="00423656" w:rsidRDefault="00B060F0" w:rsidP="00D4020B">
      <w:pPr>
        <w:tabs>
          <w:tab w:val="left" w:pos="0"/>
        </w:tabs>
        <w:autoSpaceDE w:val="0"/>
        <w:autoSpaceDN w:val="0"/>
        <w:adjustRightInd w:val="0"/>
        <w:ind w:right="-56"/>
        <w:rPr>
          <w:b/>
          <w:bCs/>
          <w:color w:val="92D050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0"/>
        <w:gridCol w:w="2417"/>
        <w:gridCol w:w="1217"/>
        <w:gridCol w:w="1217"/>
        <w:gridCol w:w="1217"/>
      </w:tblGrid>
      <w:tr w:rsidR="00B060F0" w:rsidRPr="00423656" w14:paraId="69410C0C" w14:textId="77777777" w:rsidTr="00B060F0">
        <w:tc>
          <w:tcPr>
            <w:tcW w:w="3400" w:type="dxa"/>
            <w:vMerge w:val="restart"/>
            <w:shd w:val="clear" w:color="auto" w:fill="548DD4"/>
          </w:tcPr>
          <w:p w14:paraId="4C309AF6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Vzdelávacia oblasť</w:t>
            </w:r>
          </w:p>
        </w:tc>
        <w:tc>
          <w:tcPr>
            <w:tcW w:w="2417" w:type="dxa"/>
            <w:vMerge w:val="restart"/>
            <w:shd w:val="clear" w:color="auto" w:fill="548DD4"/>
          </w:tcPr>
          <w:p w14:paraId="7FB5AAED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Predmety/Ročník</w:t>
            </w:r>
          </w:p>
        </w:tc>
        <w:tc>
          <w:tcPr>
            <w:tcW w:w="3651" w:type="dxa"/>
            <w:gridSpan w:val="3"/>
            <w:shd w:val="clear" w:color="auto" w:fill="548DD4"/>
          </w:tcPr>
          <w:p w14:paraId="776B44F3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 xml:space="preserve">  2. Ročník  2.A,B</w:t>
            </w:r>
            <w:r w:rsidR="00CC226B" w:rsidRPr="00423656">
              <w:rPr>
                <w:b/>
                <w:bCs/>
                <w:sz w:val="24"/>
                <w:szCs w:val="24"/>
              </w:rPr>
              <w:t>,C</w:t>
            </w:r>
            <w:r w:rsidRPr="00423656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060F0" w:rsidRPr="00423656" w14:paraId="5F371770" w14:textId="77777777" w:rsidTr="00B060F0">
        <w:tc>
          <w:tcPr>
            <w:tcW w:w="3400" w:type="dxa"/>
            <w:vMerge/>
            <w:shd w:val="clear" w:color="auto" w:fill="548DD4"/>
          </w:tcPr>
          <w:p w14:paraId="7F78063E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  <w:vMerge/>
            <w:shd w:val="clear" w:color="auto" w:fill="548DD4"/>
          </w:tcPr>
          <w:p w14:paraId="3A946937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548DD4"/>
          </w:tcPr>
          <w:p w14:paraId="6A954403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Povinné hodiny</w:t>
            </w:r>
          </w:p>
        </w:tc>
        <w:tc>
          <w:tcPr>
            <w:tcW w:w="1217" w:type="dxa"/>
            <w:shd w:val="clear" w:color="auto" w:fill="548DD4"/>
          </w:tcPr>
          <w:p w14:paraId="7B5F098B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Voliteľné</w:t>
            </w:r>
          </w:p>
          <w:p w14:paraId="07FE0D44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hodiny</w:t>
            </w:r>
          </w:p>
        </w:tc>
        <w:tc>
          <w:tcPr>
            <w:tcW w:w="1217" w:type="dxa"/>
            <w:shd w:val="clear" w:color="auto" w:fill="548DD4"/>
          </w:tcPr>
          <w:p w14:paraId="384F8F3E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Spolu</w:t>
            </w:r>
          </w:p>
        </w:tc>
      </w:tr>
      <w:tr w:rsidR="00B060F0" w:rsidRPr="00423656" w14:paraId="0B86C82A" w14:textId="77777777" w:rsidTr="00B060F0">
        <w:trPr>
          <w:trHeight w:val="278"/>
        </w:trPr>
        <w:tc>
          <w:tcPr>
            <w:tcW w:w="3400" w:type="dxa"/>
            <w:vMerge w:val="restart"/>
            <w:shd w:val="clear" w:color="auto" w:fill="8DB3E2"/>
          </w:tcPr>
          <w:p w14:paraId="5F8AFC53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Jazyk a komunikácia</w:t>
            </w:r>
          </w:p>
          <w:p w14:paraId="71FEF7C8" w14:textId="77777777" w:rsidR="00B060F0" w:rsidRPr="00423656" w:rsidRDefault="00B060F0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</w:p>
        </w:tc>
        <w:tc>
          <w:tcPr>
            <w:tcW w:w="2417" w:type="dxa"/>
          </w:tcPr>
          <w:p w14:paraId="5D74A89E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Slovenský jazyk a literatúra</w:t>
            </w:r>
          </w:p>
        </w:tc>
        <w:tc>
          <w:tcPr>
            <w:tcW w:w="1217" w:type="dxa"/>
            <w:vAlign w:val="center"/>
          </w:tcPr>
          <w:p w14:paraId="5F75A411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217" w:type="dxa"/>
            <w:vAlign w:val="center"/>
          </w:tcPr>
          <w:p w14:paraId="3F2404E1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3DC0A5F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B060F0" w:rsidRPr="00423656" w14:paraId="32A089A0" w14:textId="77777777" w:rsidTr="00B060F0">
        <w:trPr>
          <w:trHeight w:val="277"/>
        </w:trPr>
        <w:tc>
          <w:tcPr>
            <w:tcW w:w="3400" w:type="dxa"/>
            <w:vMerge/>
            <w:shd w:val="clear" w:color="auto" w:fill="8DB3E2"/>
          </w:tcPr>
          <w:p w14:paraId="4CB9AB14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09E50479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 xml:space="preserve">Cudzí  jazyk – anglický </w:t>
            </w:r>
          </w:p>
        </w:tc>
        <w:tc>
          <w:tcPr>
            <w:tcW w:w="1217" w:type="dxa"/>
            <w:vAlign w:val="center"/>
          </w:tcPr>
          <w:p w14:paraId="31E94025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17" w:type="dxa"/>
            <w:vAlign w:val="center"/>
          </w:tcPr>
          <w:p w14:paraId="5C4E8908" w14:textId="77777777" w:rsidR="00B060F0" w:rsidRPr="00423656" w:rsidRDefault="00CC226B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4BEBDD95" w14:textId="77777777" w:rsidR="00B060F0" w:rsidRPr="00423656" w:rsidRDefault="00CC226B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60F0" w:rsidRPr="00423656" w14:paraId="127576D1" w14:textId="77777777" w:rsidTr="00B060F0">
        <w:trPr>
          <w:trHeight w:val="277"/>
        </w:trPr>
        <w:tc>
          <w:tcPr>
            <w:tcW w:w="3400" w:type="dxa"/>
            <w:shd w:val="clear" w:color="auto" w:fill="8DB3E2"/>
          </w:tcPr>
          <w:p w14:paraId="53CC9990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6B2C0C5E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Anglická konverzácia</w:t>
            </w:r>
          </w:p>
        </w:tc>
        <w:tc>
          <w:tcPr>
            <w:tcW w:w="1217" w:type="dxa"/>
            <w:vAlign w:val="center"/>
          </w:tcPr>
          <w:p w14:paraId="13E350F0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17" w:type="dxa"/>
            <w:vAlign w:val="center"/>
          </w:tcPr>
          <w:p w14:paraId="12A4B220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53522C2C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60F0" w:rsidRPr="00423656" w14:paraId="46DF4489" w14:textId="77777777" w:rsidTr="00B060F0">
        <w:tc>
          <w:tcPr>
            <w:tcW w:w="3400" w:type="dxa"/>
            <w:shd w:val="clear" w:color="auto" w:fill="8DB3E2"/>
          </w:tcPr>
          <w:p w14:paraId="3F5BF9CE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Človek a príroda</w:t>
            </w:r>
          </w:p>
        </w:tc>
        <w:tc>
          <w:tcPr>
            <w:tcW w:w="2417" w:type="dxa"/>
          </w:tcPr>
          <w:p w14:paraId="468B316C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Prvouka</w:t>
            </w:r>
          </w:p>
        </w:tc>
        <w:tc>
          <w:tcPr>
            <w:tcW w:w="1217" w:type="dxa"/>
            <w:vAlign w:val="center"/>
          </w:tcPr>
          <w:p w14:paraId="64F3D10D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17" w:type="dxa"/>
            <w:vAlign w:val="center"/>
          </w:tcPr>
          <w:p w14:paraId="78A7D13C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912F21E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060F0" w:rsidRPr="00423656" w14:paraId="5349709D" w14:textId="77777777" w:rsidTr="00B060F0">
        <w:tc>
          <w:tcPr>
            <w:tcW w:w="3400" w:type="dxa"/>
            <w:shd w:val="clear" w:color="auto" w:fill="8DB3E2"/>
          </w:tcPr>
          <w:p w14:paraId="7E551B3A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Človek a hodnoty</w:t>
            </w:r>
          </w:p>
        </w:tc>
        <w:tc>
          <w:tcPr>
            <w:tcW w:w="2417" w:type="dxa"/>
          </w:tcPr>
          <w:p w14:paraId="220269A5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Náboženská Etická výchova</w:t>
            </w:r>
          </w:p>
        </w:tc>
        <w:tc>
          <w:tcPr>
            <w:tcW w:w="1217" w:type="dxa"/>
            <w:vAlign w:val="center"/>
          </w:tcPr>
          <w:p w14:paraId="519BB63B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5DAAE6B9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06239A0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60F0" w:rsidRPr="00423656" w14:paraId="6C8848B1" w14:textId="77777777" w:rsidTr="00B060F0">
        <w:tc>
          <w:tcPr>
            <w:tcW w:w="3400" w:type="dxa"/>
            <w:vMerge w:val="restart"/>
            <w:shd w:val="clear" w:color="auto" w:fill="8DB3E2"/>
          </w:tcPr>
          <w:p w14:paraId="4372076F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Matematika a práca</w:t>
            </w:r>
          </w:p>
          <w:p w14:paraId="089411BB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 xml:space="preserve"> s informáciami</w:t>
            </w:r>
          </w:p>
        </w:tc>
        <w:tc>
          <w:tcPr>
            <w:tcW w:w="2417" w:type="dxa"/>
          </w:tcPr>
          <w:p w14:paraId="3378F5B2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1217" w:type="dxa"/>
            <w:vAlign w:val="center"/>
          </w:tcPr>
          <w:p w14:paraId="4276816F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17" w:type="dxa"/>
            <w:vAlign w:val="center"/>
          </w:tcPr>
          <w:p w14:paraId="57505C02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0E6AD04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B060F0" w:rsidRPr="00423656" w14:paraId="637412E4" w14:textId="77777777" w:rsidTr="00B060F0">
        <w:tc>
          <w:tcPr>
            <w:tcW w:w="3400" w:type="dxa"/>
            <w:vMerge/>
            <w:shd w:val="clear" w:color="auto" w:fill="8DB3E2"/>
          </w:tcPr>
          <w:p w14:paraId="4359B120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62ECF828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 xml:space="preserve">Informatika </w:t>
            </w:r>
          </w:p>
        </w:tc>
        <w:tc>
          <w:tcPr>
            <w:tcW w:w="1217" w:type="dxa"/>
            <w:vAlign w:val="center"/>
          </w:tcPr>
          <w:p w14:paraId="37F90713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17" w:type="dxa"/>
            <w:vAlign w:val="center"/>
          </w:tcPr>
          <w:p w14:paraId="679136FF" w14:textId="77777777" w:rsidR="00B060F0" w:rsidRPr="00423656" w:rsidRDefault="00CC226B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48F7BF56" w14:textId="77777777" w:rsidR="00B060F0" w:rsidRPr="00423656" w:rsidRDefault="00CC226B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60F0" w:rsidRPr="00423656" w14:paraId="082C6F52" w14:textId="77777777" w:rsidTr="00B060F0">
        <w:tc>
          <w:tcPr>
            <w:tcW w:w="3400" w:type="dxa"/>
            <w:vMerge w:val="restart"/>
            <w:shd w:val="clear" w:color="auto" w:fill="8DB3E2"/>
          </w:tcPr>
          <w:p w14:paraId="7705AE0F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Umenie a kultúra</w:t>
            </w:r>
          </w:p>
        </w:tc>
        <w:tc>
          <w:tcPr>
            <w:tcW w:w="2417" w:type="dxa"/>
          </w:tcPr>
          <w:p w14:paraId="2FF3719B" w14:textId="77777777" w:rsidR="00B060F0" w:rsidRPr="00423656" w:rsidRDefault="00CC226B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 xml:space="preserve">Výtvarná výchova </w:t>
            </w:r>
          </w:p>
        </w:tc>
        <w:tc>
          <w:tcPr>
            <w:tcW w:w="1217" w:type="dxa"/>
            <w:vAlign w:val="center"/>
          </w:tcPr>
          <w:p w14:paraId="295A2066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17" w:type="dxa"/>
            <w:vAlign w:val="center"/>
          </w:tcPr>
          <w:p w14:paraId="0199C1C6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2AB7ECF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060F0" w:rsidRPr="00423656" w14:paraId="4234803B" w14:textId="77777777" w:rsidTr="00B060F0">
        <w:tc>
          <w:tcPr>
            <w:tcW w:w="3400" w:type="dxa"/>
            <w:vMerge/>
            <w:shd w:val="clear" w:color="auto" w:fill="8DB3E2"/>
          </w:tcPr>
          <w:p w14:paraId="2BB74A88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31B31547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 xml:space="preserve">Hudobná výchova </w:t>
            </w:r>
          </w:p>
        </w:tc>
        <w:tc>
          <w:tcPr>
            <w:tcW w:w="1217" w:type="dxa"/>
            <w:vAlign w:val="center"/>
          </w:tcPr>
          <w:p w14:paraId="3E44054F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528C6A3C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FD46506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60F0" w:rsidRPr="00423656" w14:paraId="233E670D" w14:textId="77777777" w:rsidTr="00B060F0">
        <w:tc>
          <w:tcPr>
            <w:tcW w:w="3400" w:type="dxa"/>
            <w:shd w:val="clear" w:color="auto" w:fill="8DB3E2"/>
          </w:tcPr>
          <w:p w14:paraId="73282462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Zdravie a pohyb</w:t>
            </w:r>
          </w:p>
        </w:tc>
        <w:tc>
          <w:tcPr>
            <w:tcW w:w="2417" w:type="dxa"/>
          </w:tcPr>
          <w:p w14:paraId="6608B258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Telesná a športová výchova</w:t>
            </w:r>
          </w:p>
        </w:tc>
        <w:tc>
          <w:tcPr>
            <w:tcW w:w="1217" w:type="dxa"/>
            <w:vAlign w:val="center"/>
          </w:tcPr>
          <w:p w14:paraId="76AEC5CA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17" w:type="dxa"/>
            <w:vAlign w:val="center"/>
          </w:tcPr>
          <w:p w14:paraId="29E6BED6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433D350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060F0" w:rsidRPr="00423656" w14:paraId="3C8314C5" w14:textId="77777777" w:rsidTr="00B060F0">
        <w:tc>
          <w:tcPr>
            <w:tcW w:w="3400" w:type="dxa"/>
            <w:shd w:val="clear" w:color="auto" w:fill="548DD4"/>
          </w:tcPr>
          <w:p w14:paraId="2C042009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Spolu</w:t>
            </w:r>
          </w:p>
        </w:tc>
        <w:tc>
          <w:tcPr>
            <w:tcW w:w="2417" w:type="dxa"/>
            <w:shd w:val="clear" w:color="auto" w:fill="548DD4"/>
          </w:tcPr>
          <w:p w14:paraId="354DC998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548DD4"/>
            <w:vAlign w:val="center"/>
          </w:tcPr>
          <w:p w14:paraId="043B9B46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217" w:type="dxa"/>
            <w:shd w:val="clear" w:color="auto" w:fill="548DD4"/>
            <w:vAlign w:val="center"/>
          </w:tcPr>
          <w:p w14:paraId="7DC071BE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17" w:type="dxa"/>
            <w:shd w:val="clear" w:color="auto" w:fill="548DD4"/>
            <w:vAlign w:val="center"/>
          </w:tcPr>
          <w:p w14:paraId="5AD87165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23</w:t>
            </w:r>
          </w:p>
        </w:tc>
      </w:tr>
    </w:tbl>
    <w:p w14:paraId="0BC0A4AF" w14:textId="77777777" w:rsidR="00B060F0" w:rsidRPr="00423656" w:rsidRDefault="00B060F0" w:rsidP="00D4020B">
      <w:pPr>
        <w:tabs>
          <w:tab w:val="left" w:pos="0"/>
        </w:tabs>
        <w:autoSpaceDE w:val="0"/>
        <w:autoSpaceDN w:val="0"/>
        <w:adjustRightInd w:val="0"/>
        <w:ind w:right="-56"/>
        <w:rPr>
          <w:b/>
          <w:bCs/>
          <w:color w:val="548DD4"/>
          <w:sz w:val="24"/>
          <w:szCs w:val="24"/>
        </w:rPr>
      </w:pPr>
    </w:p>
    <w:p w14:paraId="0DFDA9AD" w14:textId="5CE850A1" w:rsidR="00B060F0" w:rsidRPr="00423656" w:rsidRDefault="004965A0" w:rsidP="00D4020B">
      <w:pPr>
        <w:tabs>
          <w:tab w:val="left" w:pos="0"/>
        </w:tabs>
        <w:autoSpaceDE w:val="0"/>
        <w:autoSpaceDN w:val="0"/>
        <w:adjustRightInd w:val="0"/>
        <w:ind w:right="-5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 w:rsidR="00B060F0" w:rsidRPr="00423656">
        <w:rPr>
          <w:b/>
          <w:bCs/>
          <w:sz w:val="24"/>
          <w:szCs w:val="24"/>
        </w:rPr>
        <w:t>3.ročník</w:t>
      </w:r>
    </w:p>
    <w:p w14:paraId="5763003A" w14:textId="77777777" w:rsidR="00B060F0" w:rsidRPr="00423656" w:rsidRDefault="00B060F0" w:rsidP="00D4020B">
      <w:pPr>
        <w:tabs>
          <w:tab w:val="left" w:pos="0"/>
        </w:tabs>
        <w:ind w:right="-56"/>
        <w:rPr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0"/>
        <w:gridCol w:w="2417"/>
        <w:gridCol w:w="1217"/>
        <w:gridCol w:w="1217"/>
        <w:gridCol w:w="1217"/>
      </w:tblGrid>
      <w:tr w:rsidR="00B060F0" w:rsidRPr="00423656" w14:paraId="2876D75F" w14:textId="77777777" w:rsidTr="00B060F0">
        <w:tc>
          <w:tcPr>
            <w:tcW w:w="3400" w:type="dxa"/>
            <w:vMerge w:val="restart"/>
            <w:shd w:val="clear" w:color="auto" w:fill="548DD4"/>
          </w:tcPr>
          <w:p w14:paraId="0C0C9B9F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Vzdelávacia oblasť</w:t>
            </w:r>
          </w:p>
        </w:tc>
        <w:tc>
          <w:tcPr>
            <w:tcW w:w="2417" w:type="dxa"/>
            <w:vMerge w:val="restart"/>
            <w:shd w:val="clear" w:color="auto" w:fill="548DD4"/>
          </w:tcPr>
          <w:p w14:paraId="5ABAE17A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Predmety/Ročník</w:t>
            </w:r>
          </w:p>
        </w:tc>
        <w:tc>
          <w:tcPr>
            <w:tcW w:w="3651" w:type="dxa"/>
            <w:gridSpan w:val="3"/>
            <w:shd w:val="clear" w:color="auto" w:fill="548DD4"/>
          </w:tcPr>
          <w:p w14:paraId="4E68E06F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 xml:space="preserve"> 3. Ročník 3.A </w:t>
            </w:r>
            <w:r w:rsidR="00CC226B" w:rsidRPr="00423656">
              <w:rPr>
                <w:b/>
                <w:bCs/>
                <w:sz w:val="24"/>
                <w:szCs w:val="24"/>
              </w:rPr>
              <w:t>,B,C</w:t>
            </w:r>
          </w:p>
        </w:tc>
      </w:tr>
      <w:tr w:rsidR="00B060F0" w:rsidRPr="00423656" w14:paraId="4A3EEEAA" w14:textId="77777777" w:rsidTr="00B060F0">
        <w:trPr>
          <w:trHeight w:val="353"/>
        </w:trPr>
        <w:tc>
          <w:tcPr>
            <w:tcW w:w="3400" w:type="dxa"/>
            <w:vMerge/>
            <w:shd w:val="clear" w:color="auto" w:fill="548DD4"/>
          </w:tcPr>
          <w:p w14:paraId="72311134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  <w:vMerge/>
            <w:shd w:val="clear" w:color="auto" w:fill="548DD4"/>
          </w:tcPr>
          <w:p w14:paraId="5F6DF2D9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548DD4"/>
          </w:tcPr>
          <w:p w14:paraId="180A4B85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ŠVP</w:t>
            </w:r>
          </w:p>
        </w:tc>
        <w:tc>
          <w:tcPr>
            <w:tcW w:w="1217" w:type="dxa"/>
            <w:shd w:val="clear" w:color="auto" w:fill="548DD4"/>
          </w:tcPr>
          <w:p w14:paraId="5DFFFB3E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Voliteľné</w:t>
            </w:r>
          </w:p>
        </w:tc>
        <w:tc>
          <w:tcPr>
            <w:tcW w:w="1217" w:type="dxa"/>
            <w:shd w:val="clear" w:color="auto" w:fill="548DD4"/>
          </w:tcPr>
          <w:p w14:paraId="40564FC4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Spolu</w:t>
            </w:r>
          </w:p>
        </w:tc>
      </w:tr>
      <w:tr w:rsidR="00B060F0" w:rsidRPr="008D1983" w14:paraId="3397947D" w14:textId="77777777" w:rsidTr="00B060F0">
        <w:trPr>
          <w:trHeight w:val="278"/>
        </w:trPr>
        <w:tc>
          <w:tcPr>
            <w:tcW w:w="3400" w:type="dxa"/>
            <w:vMerge w:val="restart"/>
            <w:shd w:val="clear" w:color="auto" w:fill="8DB3E2"/>
          </w:tcPr>
          <w:p w14:paraId="6B56CF24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Jazyk a komunikácia</w:t>
            </w:r>
          </w:p>
        </w:tc>
        <w:tc>
          <w:tcPr>
            <w:tcW w:w="2417" w:type="dxa"/>
          </w:tcPr>
          <w:p w14:paraId="7C557AAE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Slovenský jazyk a literatúra</w:t>
            </w:r>
          </w:p>
        </w:tc>
        <w:tc>
          <w:tcPr>
            <w:tcW w:w="1217" w:type="dxa"/>
            <w:vAlign w:val="center"/>
          </w:tcPr>
          <w:p w14:paraId="765066E9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17" w:type="dxa"/>
            <w:vAlign w:val="center"/>
          </w:tcPr>
          <w:p w14:paraId="0588E2AC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F6C94DB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B060F0" w:rsidRPr="008D1983" w14:paraId="6453253C" w14:textId="77777777" w:rsidTr="00B060F0">
        <w:trPr>
          <w:trHeight w:val="278"/>
        </w:trPr>
        <w:tc>
          <w:tcPr>
            <w:tcW w:w="3400" w:type="dxa"/>
            <w:vMerge/>
            <w:shd w:val="clear" w:color="auto" w:fill="8DB3E2"/>
          </w:tcPr>
          <w:p w14:paraId="59284DDC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7A3FD193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 xml:space="preserve">Cudzí  jazyk – anglický </w:t>
            </w:r>
          </w:p>
        </w:tc>
        <w:tc>
          <w:tcPr>
            <w:tcW w:w="1217" w:type="dxa"/>
            <w:vAlign w:val="center"/>
          </w:tcPr>
          <w:p w14:paraId="7D5800BD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17" w:type="dxa"/>
            <w:vAlign w:val="center"/>
          </w:tcPr>
          <w:p w14:paraId="34215B1B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EB0EBCD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B060F0" w:rsidRPr="008D1983" w14:paraId="18002DFE" w14:textId="77777777" w:rsidTr="00B060F0">
        <w:trPr>
          <w:trHeight w:val="277"/>
        </w:trPr>
        <w:tc>
          <w:tcPr>
            <w:tcW w:w="3400" w:type="dxa"/>
            <w:vMerge/>
            <w:shd w:val="clear" w:color="auto" w:fill="8DB3E2"/>
          </w:tcPr>
          <w:p w14:paraId="64C8621C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7668BAEA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color w:val="FF0000"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 xml:space="preserve">Anglická konverzácia </w:t>
            </w:r>
          </w:p>
        </w:tc>
        <w:tc>
          <w:tcPr>
            <w:tcW w:w="1217" w:type="dxa"/>
            <w:vAlign w:val="center"/>
          </w:tcPr>
          <w:p w14:paraId="2AD78EAE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17" w:type="dxa"/>
            <w:vAlign w:val="center"/>
          </w:tcPr>
          <w:p w14:paraId="2A8983CD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78921A19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60F0" w:rsidRPr="008D1983" w14:paraId="13A5647D" w14:textId="77777777" w:rsidTr="00B060F0">
        <w:trPr>
          <w:trHeight w:val="135"/>
        </w:trPr>
        <w:tc>
          <w:tcPr>
            <w:tcW w:w="3400" w:type="dxa"/>
            <w:vMerge w:val="restart"/>
            <w:shd w:val="clear" w:color="auto" w:fill="8DB3E2"/>
          </w:tcPr>
          <w:p w14:paraId="59F114F5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Príroda a spoločnosť</w:t>
            </w:r>
          </w:p>
        </w:tc>
        <w:tc>
          <w:tcPr>
            <w:tcW w:w="2417" w:type="dxa"/>
          </w:tcPr>
          <w:p w14:paraId="10BDD0E0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Prírodoveda</w:t>
            </w:r>
          </w:p>
        </w:tc>
        <w:tc>
          <w:tcPr>
            <w:tcW w:w="1217" w:type="dxa"/>
            <w:vAlign w:val="center"/>
          </w:tcPr>
          <w:p w14:paraId="5D02DAFE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51983643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7668912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60F0" w:rsidRPr="008D1983" w14:paraId="1627321C" w14:textId="77777777" w:rsidTr="00B060F0">
        <w:trPr>
          <w:trHeight w:val="135"/>
        </w:trPr>
        <w:tc>
          <w:tcPr>
            <w:tcW w:w="3400" w:type="dxa"/>
            <w:vMerge/>
            <w:shd w:val="clear" w:color="auto" w:fill="8DB3E2"/>
          </w:tcPr>
          <w:p w14:paraId="4B0CC6EF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44388927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Vlastiveda</w:t>
            </w:r>
          </w:p>
        </w:tc>
        <w:tc>
          <w:tcPr>
            <w:tcW w:w="1217" w:type="dxa"/>
            <w:vAlign w:val="center"/>
          </w:tcPr>
          <w:p w14:paraId="47F27E33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3CE04CFC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3F62CF4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60F0" w:rsidRPr="008D1983" w14:paraId="0FC6EEB3" w14:textId="77777777" w:rsidTr="00B060F0">
        <w:tc>
          <w:tcPr>
            <w:tcW w:w="3400" w:type="dxa"/>
            <w:shd w:val="clear" w:color="auto" w:fill="8DB3E2"/>
          </w:tcPr>
          <w:p w14:paraId="78BA08C0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Človek a hodnoty</w:t>
            </w:r>
          </w:p>
        </w:tc>
        <w:tc>
          <w:tcPr>
            <w:tcW w:w="2417" w:type="dxa"/>
          </w:tcPr>
          <w:p w14:paraId="13EEB0E1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Náboženská/ Etická výchova</w:t>
            </w:r>
          </w:p>
        </w:tc>
        <w:tc>
          <w:tcPr>
            <w:tcW w:w="1217" w:type="dxa"/>
            <w:vAlign w:val="center"/>
          </w:tcPr>
          <w:p w14:paraId="4704566B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0C7426EF" w14:textId="77777777" w:rsidR="00B060F0" w:rsidRPr="008D1983" w:rsidRDefault="00B060F0" w:rsidP="00D4020B">
            <w:pPr>
              <w:tabs>
                <w:tab w:val="left" w:pos="0"/>
              </w:tabs>
              <w:ind w:right="-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F064D0E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60F0" w:rsidRPr="008D1983" w14:paraId="0E11681C" w14:textId="77777777" w:rsidTr="00B060F0">
        <w:tc>
          <w:tcPr>
            <w:tcW w:w="3400" w:type="dxa"/>
            <w:shd w:val="clear" w:color="auto" w:fill="8DB3E2"/>
          </w:tcPr>
          <w:p w14:paraId="5DC00FFC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Človek a svet práce</w:t>
            </w:r>
          </w:p>
        </w:tc>
        <w:tc>
          <w:tcPr>
            <w:tcW w:w="2417" w:type="dxa"/>
          </w:tcPr>
          <w:p w14:paraId="2C3210E9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Pracovné vyučovanie</w:t>
            </w:r>
          </w:p>
        </w:tc>
        <w:tc>
          <w:tcPr>
            <w:tcW w:w="1217" w:type="dxa"/>
            <w:vAlign w:val="center"/>
          </w:tcPr>
          <w:p w14:paraId="17BF96BC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2C0666D7" w14:textId="77777777" w:rsidR="00B060F0" w:rsidRPr="008D1983" w:rsidRDefault="00B060F0" w:rsidP="00D4020B">
            <w:pPr>
              <w:tabs>
                <w:tab w:val="left" w:pos="0"/>
              </w:tabs>
              <w:ind w:right="-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CA416F5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60F0" w:rsidRPr="008D1983" w14:paraId="5D19A415" w14:textId="77777777" w:rsidTr="00B060F0">
        <w:tc>
          <w:tcPr>
            <w:tcW w:w="3400" w:type="dxa"/>
            <w:vMerge w:val="restart"/>
            <w:shd w:val="clear" w:color="auto" w:fill="8DB3E2"/>
          </w:tcPr>
          <w:p w14:paraId="4CD3A900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Matematika a práca</w:t>
            </w:r>
          </w:p>
          <w:p w14:paraId="6F0752FE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 xml:space="preserve"> s informáciami</w:t>
            </w:r>
          </w:p>
        </w:tc>
        <w:tc>
          <w:tcPr>
            <w:tcW w:w="2417" w:type="dxa"/>
          </w:tcPr>
          <w:p w14:paraId="0707CCFE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1217" w:type="dxa"/>
            <w:vAlign w:val="center"/>
          </w:tcPr>
          <w:p w14:paraId="514FE358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17" w:type="dxa"/>
            <w:vAlign w:val="center"/>
          </w:tcPr>
          <w:p w14:paraId="00D19438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032FD561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B060F0" w:rsidRPr="008D1983" w14:paraId="2F310FA9" w14:textId="77777777" w:rsidTr="00B060F0">
        <w:tc>
          <w:tcPr>
            <w:tcW w:w="3400" w:type="dxa"/>
            <w:vMerge/>
            <w:shd w:val="clear" w:color="auto" w:fill="8DB3E2"/>
          </w:tcPr>
          <w:p w14:paraId="3BB8A7A9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3604CA73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Informatika</w:t>
            </w:r>
          </w:p>
        </w:tc>
        <w:tc>
          <w:tcPr>
            <w:tcW w:w="1217" w:type="dxa"/>
            <w:vAlign w:val="center"/>
          </w:tcPr>
          <w:p w14:paraId="70D75F43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116E841B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7CEAF89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60F0" w:rsidRPr="008D1983" w14:paraId="03A8A33E" w14:textId="77777777" w:rsidTr="00B060F0">
        <w:tc>
          <w:tcPr>
            <w:tcW w:w="3400" w:type="dxa"/>
            <w:vMerge w:val="restart"/>
            <w:shd w:val="clear" w:color="auto" w:fill="8DB3E2"/>
          </w:tcPr>
          <w:p w14:paraId="083287A9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Umenie a kultúra</w:t>
            </w:r>
          </w:p>
        </w:tc>
        <w:tc>
          <w:tcPr>
            <w:tcW w:w="2417" w:type="dxa"/>
          </w:tcPr>
          <w:p w14:paraId="158B19E4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 xml:space="preserve">Výtvarná výchova </w:t>
            </w:r>
          </w:p>
        </w:tc>
        <w:tc>
          <w:tcPr>
            <w:tcW w:w="1217" w:type="dxa"/>
            <w:vAlign w:val="center"/>
          </w:tcPr>
          <w:p w14:paraId="146CFBD9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34067A44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78D52A6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60F0" w:rsidRPr="008D1983" w14:paraId="33ED65EB" w14:textId="77777777" w:rsidTr="00B060F0">
        <w:tc>
          <w:tcPr>
            <w:tcW w:w="3400" w:type="dxa"/>
            <w:vMerge/>
            <w:shd w:val="clear" w:color="auto" w:fill="8DB3E2"/>
          </w:tcPr>
          <w:p w14:paraId="778B3B97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337A074B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 xml:space="preserve">Hudobná výchova </w:t>
            </w:r>
          </w:p>
        </w:tc>
        <w:tc>
          <w:tcPr>
            <w:tcW w:w="1217" w:type="dxa"/>
            <w:vAlign w:val="center"/>
          </w:tcPr>
          <w:p w14:paraId="6B769066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3E8E962F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F247019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60F0" w:rsidRPr="008D1983" w14:paraId="2078612E" w14:textId="77777777" w:rsidTr="00B060F0">
        <w:tc>
          <w:tcPr>
            <w:tcW w:w="3400" w:type="dxa"/>
            <w:shd w:val="clear" w:color="auto" w:fill="8DB3E2"/>
          </w:tcPr>
          <w:p w14:paraId="356BC582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Zdravie a pohyb</w:t>
            </w:r>
          </w:p>
        </w:tc>
        <w:tc>
          <w:tcPr>
            <w:tcW w:w="2417" w:type="dxa"/>
          </w:tcPr>
          <w:p w14:paraId="0284DD9A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Telesná a športová výchova</w:t>
            </w:r>
          </w:p>
        </w:tc>
        <w:tc>
          <w:tcPr>
            <w:tcW w:w="1217" w:type="dxa"/>
            <w:vAlign w:val="center"/>
          </w:tcPr>
          <w:p w14:paraId="3E361A76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17" w:type="dxa"/>
            <w:vAlign w:val="center"/>
          </w:tcPr>
          <w:p w14:paraId="3CA1FF94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DD6B206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060F0" w:rsidRPr="008D1983" w14:paraId="02C1E083" w14:textId="77777777" w:rsidTr="00B060F0">
        <w:tc>
          <w:tcPr>
            <w:tcW w:w="3400" w:type="dxa"/>
            <w:shd w:val="clear" w:color="auto" w:fill="548DD4"/>
          </w:tcPr>
          <w:p w14:paraId="4534E2C0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Spolu</w:t>
            </w:r>
          </w:p>
        </w:tc>
        <w:tc>
          <w:tcPr>
            <w:tcW w:w="2417" w:type="dxa"/>
            <w:shd w:val="clear" w:color="auto" w:fill="548DD4"/>
          </w:tcPr>
          <w:p w14:paraId="18EBACB4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548DD4"/>
            <w:vAlign w:val="center"/>
          </w:tcPr>
          <w:p w14:paraId="244D3DC6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217" w:type="dxa"/>
            <w:shd w:val="clear" w:color="auto" w:fill="548DD4"/>
            <w:vAlign w:val="center"/>
          </w:tcPr>
          <w:p w14:paraId="42479A3D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17" w:type="dxa"/>
            <w:shd w:val="clear" w:color="auto" w:fill="548DD4"/>
            <w:vAlign w:val="center"/>
          </w:tcPr>
          <w:p w14:paraId="4FF4F0AC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25</w:t>
            </w:r>
          </w:p>
        </w:tc>
      </w:tr>
    </w:tbl>
    <w:p w14:paraId="2F83E806" w14:textId="77777777" w:rsidR="00B060F0" w:rsidRPr="008D1983" w:rsidRDefault="00B060F0" w:rsidP="00D4020B">
      <w:pPr>
        <w:tabs>
          <w:tab w:val="left" w:pos="0"/>
        </w:tabs>
        <w:autoSpaceDE w:val="0"/>
        <w:autoSpaceDN w:val="0"/>
        <w:adjustRightInd w:val="0"/>
        <w:ind w:right="-56"/>
        <w:rPr>
          <w:b/>
          <w:bCs/>
          <w:color w:val="92D050"/>
          <w:sz w:val="24"/>
          <w:szCs w:val="24"/>
        </w:rPr>
      </w:pPr>
    </w:p>
    <w:p w14:paraId="7268F775" w14:textId="77777777" w:rsidR="00B060F0" w:rsidRPr="008D1983" w:rsidRDefault="00B060F0" w:rsidP="00D4020B">
      <w:pPr>
        <w:tabs>
          <w:tab w:val="left" w:pos="0"/>
        </w:tabs>
        <w:autoSpaceDE w:val="0"/>
        <w:autoSpaceDN w:val="0"/>
        <w:adjustRightInd w:val="0"/>
        <w:ind w:right="-56"/>
        <w:rPr>
          <w:b/>
          <w:bCs/>
          <w:sz w:val="24"/>
          <w:szCs w:val="24"/>
        </w:rPr>
      </w:pPr>
      <w:r w:rsidRPr="008D1983">
        <w:rPr>
          <w:b/>
          <w:bCs/>
          <w:sz w:val="24"/>
          <w:szCs w:val="24"/>
        </w:rPr>
        <w:t>4.ročník</w:t>
      </w:r>
    </w:p>
    <w:p w14:paraId="3FEA3612" w14:textId="77777777" w:rsidR="00B060F0" w:rsidRPr="008D1983" w:rsidRDefault="00B060F0" w:rsidP="00D4020B">
      <w:pPr>
        <w:tabs>
          <w:tab w:val="left" w:pos="0"/>
        </w:tabs>
        <w:ind w:right="-56"/>
        <w:rPr>
          <w:b/>
          <w:bCs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0"/>
        <w:gridCol w:w="2417"/>
        <w:gridCol w:w="1217"/>
        <w:gridCol w:w="1217"/>
        <w:gridCol w:w="1217"/>
      </w:tblGrid>
      <w:tr w:rsidR="00B060F0" w:rsidRPr="008D1983" w14:paraId="25E69B84" w14:textId="77777777" w:rsidTr="00B060F0">
        <w:tc>
          <w:tcPr>
            <w:tcW w:w="3400" w:type="dxa"/>
            <w:vMerge w:val="restart"/>
            <w:shd w:val="clear" w:color="auto" w:fill="548DD4"/>
          </w:tcPr>
          <w:p w14:paraId="1729200A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Vzdelávacia oblasť</w:t>
            </w:r>
          </w:p>
        </w:tc>
        <w:tc>
          <w:tcPr>
            <w:tcW w:w="2417" w:type="dxa"/>
            <w:vMerge w:val="restart"/>
            <w:shd w:val="clear" w:color="auto" w:fill="548DD4"/>
          </w:tcPr>
          <w:p w14:paraId="1FBEEEC2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Predmety/Ročník</w:t>
            </w:r>
          </w:p>
        </w:tc>
        <w:tc>
          <w:tcPr>
            <w:tcW w:w="3651" w:type="dxa"/>
            <w:gridSpan w:val="3"/>
            <w:shd w:val="clear" w:color="auto" w:fill="548DD4"/>
          </w:tcPr>
          <w:p w14:paraId="7ADA5B1F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 xml:space="preserve"> 4. ročník </w:t>
            </w:r>
            <w:r w:rsidR="005D400E" w:rsidRPr="008D1983">
              <w:rPr>
                <w:b/>
                <w:bCs/>
                <w:sz w:val="24"/>
                <w:szCs w:val="24"/>
              </w:rPr>
              <w:t>4. A</w:t>
            </w:r>
            <w:r w:rsidR="00CC226B" w:rsidRPr="008D1983">
              <w:rPr>
                <w:b/>
                <w:bCs/>
                <w:sz w:val="24"/>
                <w:szCs w:val="24"/>
              </w:rPr>
              <w:t>,B</w:t>
            </w:r>
          </w:p>
        </w:tc>
      </w:tr>
      <w:tr w:rsidR="00B060F0" w:rsidRPr="008D1983" w14:paraId="4CE35423" w14:textId="77777777" w:rsidTr="00B060F0">
        <w:tc>
          <w:tcPr>
            <w:tcW w:w="3400" w:type="dxa"/>
            <w:vMerge/>
            <w:shd w:val="clear" w:color="auto" w:fill="548DD4"/>
          </w:tcPr>
          <w:p w14:paraId="1AE8D61F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  <w:vMerge/>
            <w:shd w:val="clear" w:color="auto" w:fill="548DD4"/>
          </w:tcPr>
          <w:p w14:paraId="716B1B75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548DD4"/>
          </w:tcPr>
          <w:p w14:paraId="35093A2F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ŠVP</w:t>
            </w:r>
          </w:p>
        </w:tc>
        <w:tc>
          <w:tcPr>
            <w:tcW w:w="1217" w:type="dxa"/>
            <w:shd w:val="clear" w:color="auto" w:fill="548DD4"/>
          </w:tcPr>
          <w:p w14:paraId="3E09FF75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Voliteľné</w:t>
            </w:r>
          </w:p>
        </w:tc>
        <w:tc>
          <w:tcPr>
            <w:tcW w:w="1217" w:type="dxa"/>
            <w:shd w:val="clear" w:color="auto" w:fill="548DD4"/>
          </w:tcPr>
          <w:p w14:paraId="2099F1F0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Spolu</w:t>
            </w:r>
          </w:p>
        </w:tc>
      </w:tr>
      <w:tr w:rsidR="00B060F0" w:rsidRPr="008D1983" w14:paraId="615CD28A" w14:textId="77777777" w:rsidTr="00B060F0">
        <w:trPr>
          <w:trHeight w:val="278"/>
        </w:trPr>
        <w:tc>
          <w:tcPr>
            <w:tcW w:w="3400" w:type="dxa"/>
            <w:vMerge w:val="restart"/>
            <w:shd w:val="clear" w:color="auto" w:fill="8DB3E2"/>
          </w:tcPr>
          <w:p w14:paraId="481F9549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Jazyk a komunikácia</w:t>
            </w:r>
          </w:p>
        </w:tc>
        <w:tc>
          <w:tcPr>
            <w:tcW w:w="2417" w:type="dxa"/>
          </w:tcPr>
          <w:p w14:paraId="7EAEF1CD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Slovenský jazyk a literatúra</w:t>
            </w:r>
          </w:p>
        </w:tc>
        <w:tc>
          <w:tcPr>
            <w:tcW w:w="1217" w:type="dxa"/>
            <w:vAlign w:val="center"/>
          </w:tcPr>
          <w:p w14:paraId="187F2EF9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17" w:type="dxa"/>
            <w:vAlign w:val="center"/>
          </w:tcPr>
          <w:p w14:paraId="6239D6B4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FEEA5D5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B060F0" w:rsidRPr="00423656" w14:paraId="09AA0E1A" w14:textId="77777777" w:rsidTr="00B060F0">
        <w:trPr>
          <w:trHeight w:val="277"/>
        </w:trPr>
        <w:tc>
          <w:tcPr>
            <w:tcW w:w="3400" w:type="dxa"/>
            <w:vMerge/>
            <w:shd w:val="clear" w:color="auto" w:fill="8DB3E2"/>
          </w:tcPr>
          <w:p w14:paraId="4105E321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19E75184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Cudzí  jazyk – anglický</w:t>
            </w:r>
          </w:p>
        </w:tc>
        <w:tc>
          <w:tcPr>
            <w:tcW w:w="1217" w:type="dxa"/>
            <w:vAlign w:val="center"/>
          </w:tcPr>
          <w:p w14:paraId="5A2EF757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17" w:type="dxa"/>
            <w:vAlign w:val="center"/>
          </w:tcPr>
          <w:p w14:paraId="56D39BE5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F10917C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B060F0" w:rsidRPr="00423656" w14:paraId="3E1D14FE" w14:textId="77777777" w:rsidTr="00B060F0">
        <w:trPr>
          <w:trHeight w:val="277"/>
        </w:trPr>
        <w:tc>
          <w:tcPr>
            <w:tcW w:w="3400" w:type="dxa"/>
            <w:shd w:val="clear" w:color="auto" w:fill="8DB3E2"/>
          </w:tcPr>
          <w:p w14:paraId="5BEBBCEE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7DBBED38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Anglická konverzácia</w:t>
            </w:r>
          </w:p>
        </w:tc>
        <w:tc>
          <w:tcPr>
            <w:tcW w:w="1217" w:type="dxa"/>
            <w:vAlign w:val="center"/>
          </w:tcPr>
          <w:p w14:paraId="2D8879BA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17" w:type="dxa"/>
            <w:vAlign w:val="center"/>
          </w:tcPr>
          <w:p w14:paraId="67B29C20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4A1C635F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60F0" w:rsidRPr="00423656" w14:paraId="0CD55612" w14:textId="77777777" w:rsidTr="00B060F0">
        <w:trPr>
          <w:trHeight w:val="135"/>
        </w:trPr>
        <w:tc>
          <w:tcPr>
            <w:tcW w:w="3400" w:type="dxa"/>
            <w:vMerge w:val="restart"/>
            <w:shd w:val="clear" w:color="auto" w:fill="8DB3E2"/>
          </w:tcPr>
          <w:p w14:paraId="7CBB3A2C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Príroda a spoločnosť</w:t>
            </w:r>
          </w:p>
        </w:tc>
        <w:tc>
          <w:tcPr>
            <w:tcW w:w="2417" w:type="dxa"/>
          </w:tcPr>
          <w:p w14:paraId="35B3AB63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Prírodoveda</w:t>
            </w:r>
          </w:p>
        </w:tc>
        <w:tc>
          <w:tcPr>
            <w:tcW w:w="1217" w:type="dxa"/>
            <w:vAlign w:val="center"/>
          </w:tcPr>
          <w:p w14:paraId="48C2C31D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17" w:type="dxa"/>
            <w:vAlign w:val="center"/>
          </w:tcPr>
          <w:p w14:paraId="72C41AAE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8407BAC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060F0" w:rsidRPr="00423656" w14:paraId="4E187F58" w14:textId="77777777" w:rsidTr="00B060F0">
        <w:trPr>
          <w:trHeight w:val="135"/>
        </w:trPr>
        <w:tc>
          <w:tcPr>
            <w:tcW w:w="3400" w:type="dxa"/>
            <w:vMerge/>
            <w:shd w:val="clear" w:color="auto" w:fill="8DB3E2"/>
          </w:tcPr>
          <w:p w14:paraId="6F53A92F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778E5633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Vlastiveda</w:t>
            </w:r>
          </w:p>
        </w:tc>
        <w:tc>
          <w:tcPr>
            <w:tcW w:w="1217" w:type="dxa"/>
            <w:vAlign w:val="center"/>
          </w:tcPr>
          <w:p w14:paraId="2A8DD28C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17" w:type="dxa"/>
            <w:vAlign w:val="center"/>
          </w:tcPr>
          <w:p w14:paraId="1DD30D9E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4BE282F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060F0" w:rsidRPr="00423656" w14:paraId="54C344E0" w14:textId="77777777" w:rsidTr="00B060F0">
        <w:tc>
          <w:tcPr>
            <w:tcW w:w="3400" w:type="dxa"/>
            <w:shd w:val="clear" w:color="auto" w:fill="8DB3E2"/>
          </w:tcPr>
          <w:p w14:paraId="1CDA3EDE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Človek a hodnoty</w:t>
            </w:r>
          </w:p>
        </w:tc>
        <w:tc>
          <w:tcPr>
            <w:tcW w:w="2417" w:type="dxa"/>
          </w:tcPr>
          <w:p w14:paraId="7BAA93B3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Náboženstvo/Etická výchova</w:t>
            </w:r>
          </w:p>
        </w:tc>
        <w:tc>
          <w:tcPr>
            <w:tcW w:w="1217" w:type="dxa"/>
            <w:vAlign w:val="center"/>
          </w:tcPr>
          <w:p w14:paraId="59F13E0D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16E654AA" w14:textId="77777777" w:rsidR="00B060F0" w:rsidRPr="008D1983" w:rsidRDefault="00B060F0" w:rsidP="00D4020B">
            <w:pPr>
              <w:tabs>
                <w:tab w:val="left" w:pos="0"/>
              </w:tabs>
              <w:ind w:right="-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D4AAC5E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60F0" w:rsidRPr="00423656" w14:paraId="11D4824E" w14:textId="77777777" w:rsidTr="00B060F0">
        <w:tc>
          <w:tcPr>
            <w:tcW w:w="3400" w:type="dxa"/>
            <w:vMerge w:val="restart"/>
            <w:shd w:val="clear" w:color="auto" w:fill="8DB3E2"/>
          </w:tcPr>
          <w:p w14:paraId="62361E17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Matematika a práca</w:t>
            </w:r>
          </w:p>
          <w:p w14:paraId="512D3497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 xml:space="preserve"> s informáciami</w:t>
            </w:r>
          </w:p>
        </w:tc>
        <w:tc>
          <w:tcPr>
            <w:tcW w:w="2417" w:type="dxa"/>
          </w:tcPr>
          <w:p w14:paraId="4E4775B2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1217" w:type="dxa"/>
            <w:vAlign w:val="center"/>
          </w:tcPr>
          <w:p w14:paraId="267B1CA2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17" w:type="dxa"/>
            <w:vAlign w:val="center"/>
          </w:tcPr>
          <w:p w14:paraId="5C064D10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8C75353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B060F0" w:rsidRPr="00423656" w14:paraId="3022C46F" w14:textId="77777777" w:rsidTr="00B060F0">
        <w:tc>
          <w:tcPr>
            <w:tcW w:w="3400" w:type="dxa"/>
            <w:vMerge/>
            <w:shd w:val="clear" w:color="auto" w:fill="8DB3E2"/>
          </w:tcPr>
          <w:p w14:paraId="20979439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721E16C9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 xml:space="preserve">Informatika </w:t>
            </w:r>
          </w:p>
        </w:tc>
        <w:tc>
          <w:tcPr>
            <w:tcW w:w="1217" w:type="dxa"/>
            <w:vAlign w:val="center"/>
          </w:tcPr>
          <w:p w14:paraId="075D132F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18B5B6C9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E320627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60F0" w:rsidRPr="00423656" w14:paraId="7893FC83" w14:textId="77777777" w:rsidTr="00B060F0">
        <w:trPr>
          <w:trHeight w:val="415"/>
        </w:trPr>
        <w:tc>
          <w:tcPr>
            <w:tcW w:w="3400" w:type="dxa"/>
            <w:vMerge w:val="restart"/>
            <w:shd w:val="clear" w:color="auto" w:fill="8DB3E2"/>
          </w:tcPr>
          <w:p w14:paraId="40D6ADFE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Umenie a kultúra</w:t>
            </w:r>
          </w:p>
        </w:tc>
        <w:tc>
          <w:tcPr>
            <w:tcW w:w="2417" w:type="dxa"/>
          </w:tcPr>
          <w:p w14:paraId="06DDB0AF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Výtvarná výchov</w:t>
            </w:r>
            <w:r w:rsidR="00CC226B" w:rsidRPr="0042365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17" w:type="dxa"/>
            <w:vAlign w:val="center"/>
          </w:tcPr>
          <w:p w14:paraId="01CFE106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  <w:p w14:paraId="1EF8668B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A82A14A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072669B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  <w:p w14:paraId="7FD71029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060F0" w:rsidRPr="00423656" w14:paraId="1BDAF42A" w14:textId="77777777" w:rsidTr="00B060F0">
        <w:tc>
          <w:tcPr>
            <w:tcW w:w="3400" w:type="dxa"/>
            <w:vMerge/>
            <w:shd w:val="clear" w:color="auto" w:fill="8DB3E2"/>
          </w:tcPr>
          <w:p w14:paraId="604B2519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3DDB257F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 xml:space="preserve">Hudobná výchova </w:t>
            </w:r>
          </w:p>
        </w:tc>
        <w:tc>
          <w:tcPr>
            <w:tcW w:w="1217" w:type="dxa"/>
            <w:vAlign w:val="center"/>
          </w:tcPr>
          <w:p w14:paraId="1B3A44D1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256ECAF0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66C17D4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60F0" w:rsidRPr="00423656" w14:paraId="17D552E5" w14:textId="77777777" w:rsidTr="00B060F0">
        <w:tc>
          <w:tcPr>
            <w:tcW w:w="3400" w:type="dxa"/>
            <w:shd w:val="clear" w:color="auto" w:fill="8DB3E2"/>
          </w:tcPr>
          <w:p w14:paraId="39D5A20F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Človek a svet práce</w:t>
            </w:r>
          </w:p>
        </w:tc>
        <w:tc>
          <w:tcPr>
            <w:tcW w:w="2417" w:type="dxa"/>
          </w:tcPr>
          <w:p w14:paraId="53B6F922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Pracovné vyučovanie</w:t>
            </w:r>
          </w:p>
        </w:tc>
        <w:tc>
          <w:tcPr>
            <w:tcW w:w="1217" w:type="dxa"/>
            <w:vAlign w:val="center"/>
          </w:tcPr>
          <w:p w14:paraId="2D806578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31C17773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6103BDC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60F0" w:rsidRPr="00423656" w14:paraId="2A7DC0DF" w14:textId="77777777" w:rsidTr="00B060F0">
        <w:tc>
          <w:tcPr>
            <w:tcW w:w="3400" w:type="dxa"/>
            <w:shd w:val="clear" w:color="auto" w:fill="8DB3E2"/>
          </w:tcPr>
          <w:p w14:paraId="6DD9EB36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Zdravie a pohyb</w:t>
            </w:r>
          </w:p>
        </w:tc>
        <w:tc>
          <w:tcPr>
            <w:tcW w:w="2417" w:type="dxa"/>
          </w:tcPr>
          <w:p w14:paraId="5C217685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Telesná a športová výchova</w:t>
            </w:r>
          </w:p>
        </w:tc>
        <w:tc>
          <w:tcPr>
            <w:tcW w:w="1217" w:type="dxa"/>
            <w:vAlign w:val="center"/>
          </w:tcPr>
          <w:p w14:paraId="0ACCA88F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17" w:type="dxa"/>
            <w:vAlign w:val="center"/>
          </w:tcPr>
          <w:p w14:paraId="686B1A10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FD3C6C7" w14:textId="77777777" w:rsidR="00B060F0" w:rsidRPr="008D1983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8D1983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060F0" w:rsidRPr="00423656" w14:paraId="1BE4C56C" w14:textId="77777777" w:rsidTr="00B060F0">
        <w:tc>
          <w:tcPr>
            <w:tcW w:w="3400" w:type="dxa"/>
            <w:shd w:val="clear" w:color="auto" w:fill="548DD4"/>
          </w:tcPr>
          <w:p w14:paraId="355CF92A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Spolu</w:t>
            </w:r>
          </w:p>
        </w:tc>
        <w:tc>
          <w:tcPr>
            <w:tcW w:w="2417" w:type="dxa"/>
            <w:shd w:val="clear" w:color="auto" w:fill="548DD4"/>
          </w:tcPr>
          <w:p w14:paraId="4ACF850B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548DD4"/>
            <w:vAlign w:val="center"/>
          </w:tcPr>
          <w:p w14:paraId="162FC719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217" w:type="dxa"/>
            <w:shd w:val="clear" w:color="auto" w:fill="548DD4"/>
            <w:vAlign w:val="center"/>
          </w:tcPr>
          <w:p w14:paraId="41F5C43A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17" w:type="dxa"/>
            <w:shd w:val="clear" w:color="auto" w:fill="548DD4"/>
            <w:vAlign w:val="center"/>
          </w:tcPr>
          <w:p w14:paraId="0C75BD1D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26</w:t>
            </w:r>
          </w:p>
        </w:tc>
      </w:tr>
    </w:tbl>
    <w:p w14:paraId="674D4197" w14:textId="77777777" w:rsidR="004965A0" w:rsidRDefault="004965A0" w:rsidP="00D4020B">
      <w:pPr>
        <w:tabs>
          <w:tab w:val="left" w:pos="0"/>
        </w:tabs>
        <w:spacing w:after="160" w:line="259" w:lineRule="auto"/>
        <w:ind w:right="-56"/>
        <w:rPr>
          <w:b/>
          <w:sz w:val="24"/>
          <w:szCs w:val="24"/>
        </w:rPr>
      </w:pPr>
    </w:p>
    <w:p w14:paraId="32768971" w14:textId="0267E873" w:rsidR="00B060F0" w:rsidRPr="00423656" w:rsidRDefault="00B060F0" w:rsidP="00D4020B">
      <w:pPr>
        <w:tabs>
          <w:tab w:val="left" w:pos="0"/>
        </w:tabs>
        <w:spacing w:after="160" w:line="259" w:lineRule="auto"/>
        <w:ind w:right="-56"/>
        <w:rPr>
          <w:sz w:val="24"/>
          <w:szCs w:val="24"/>
        </w:rPr>
      </w:pPr>
      <w:r w:rsidRPr="00423656">
        <w:rPr>
          <w:b/>
          <w:sz w:val="24"/>
          <w:szCs w:val="24"/>
        </w:rPr>
        <w:t>Stupeň vzdelania ISCED 2</w:t>
      </w:r>
    </w:p>
    <w:p w14:paraId="36D0B911" w14:textId="451B1D95" w:rsidR="00B060F0" w:rsidRPr="00423656" w:rsidRDefault="00B060F0" w:rsidP="00D4020B">
      <w:pPr>
        <w:tabs>
          <w:tab w:val="left" w:pos="0"/>
        </w:tabs>
        <w:autoSpaceDE w:val="0"/>
        <w:autoSpaceDN w:val="0"/>
        <w:adjustRightInd w:val="0"/>
        <w:ind w:right="-56"/>
        <w:rPr>
          <w:b/>
          <w:bCs/>
          <w:sz w:val="24"/>
          <w:szCs w:val="24"/>
        </w:rPr>
      </w:pPr>
      <w:r w:rsidRPr="00423656">
        <w:rPr>
          <w:b/>
          <w:bCs/>
          <w:sz w:val="24"/>
          <w:szCs w:val="24"/>
        </w:rPr>
        <w:t>5.ročník</w:t>
      </w:r>
    </w:p>
    <w:tbl>
      <w:tblPr>
        <w:tblpPr w:leftFromText="141" w:rightFromText="141" w:vertAnchor="text" w:horzAnchor="margin" w:tblpY="204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0"/>
        <w:gridCol w:w="2417"/>
        <w:gridCol w:w="1217"/>
        <w:gridCol w:w="1217"/>
        <w:gridCol w:w="1217"/>
      </w:tblGrid>
      <w:tr w:rsidR="00B060F0" w:rsidRPr="00423656" w14:paraId="6A77F032" w14:textId="77777777" w:rsidTr="00B060F0">
        <w:tc>
          <w:tcPr>
            <w:tcW w:w="3400" w:type="dxa"/>
            <w:vMerge w:val="restart"/>
            <w:shd w:val="clear" w:color="auto" w:fill="548DD4"/>
          </w:tcPr>
          <w:p w14:paraId="005888F6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Vzdelávacia oblasť</w:t>
            </w:r>
          </w:p>
        </w:tc>
        <w:tc>
          <w:tcPr>
            <w:tcW w:w="2417" w:type="dxa"/>
            <w:vMerge w:val="restart"/>
            <w:shd w:val="clear" w:color="auto" w:fill="548DD4"/>
          </w:tcPr>
          <w:p w14:paraId="5F8AF94A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Predmety/Ročník</w:t>
            </w:r>
          </w:p>
        </w:tc>
        <w:tc>
          <w:tcPr>
            <w:tcW w:w="3651" w:type="dxa"/>
            <w:gridSpan w:val="3"/>
            <w:shd w:val="clear" w:color="auto" w:fill="548DD4"/>
          </w:tcPr>
          <w:p w14:paraId="718A875D" w14:textId="70E08D31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 xml:space="preserve"> 5.A</w:t>
            </w:r>
            <w:r w:rsidR="004965A0">
              <w:rPr>
                <w:b/>
                <w:bCs/>
                <w:sz w:val="24"/>
                <w:szCs w:val="24"/>
              </w:rPr>
              <w:t xml:space="preserve">, 5.B </w:t>
            </w:r>
            <w:r w:rsidRPr="00423656">
              <w:rPr>
                <w:b/>
                <w:bCs/>
                <w:sz w:val="24"/>
                <w:szCs w:val="24"/>
              </w:rPr>
              <w:t>ročník</w:t>
            </w:r>
          </w:p>
        </w:tc>
      </w:tr>
      <w:tr w:rsidR="00B060F0" w:rsidRPr="00423656" w14:paraId="61FF5263" w14:textId="77777777" w:rsidTr="00B060F0">
        <w:tc>
          <w:tcPr>
            <w:tcW w:w="3400" w:type="dxa"/>
            <w:vMerge/>
            <w:shd w:val="clear" w:color="auto" w:fill="548DD4"/>
          </w:tcPr>
          <w:p w14:paraId="1646A048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  <w:vMerge/>
            <w:shd w:val="clear" w:color="auto" w:fill="548DD4"/>
          </w:tcPr>
          <w:p w14:paraId="2E7FB623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548DD4"/>
          </w:tcPr>
          <w:p w14:paraId="747B173B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Povinné hodiny</w:t>
            </w:r>
          </w:p>
        </w:tc>
        <w:tc>
          <w:tcPr>
            <w:tcW w:w="1217" w:type="dxa"/>
            <w:shd w:val="clear" w:color="auto" w:fill="548DD4"/>
          </w:tcPr>
          <w:p w14:paraId="31372D51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Voliteľné</w:t>
            </w:r>
          </w:p>
          <w:p w14:paraId="2CD25212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hodiny</w:t>
            </w:r>
          </w:p>
        </w:tc>
        <w:tc>
          <w:tcPr>
            <w:tcW w:w="1217" w:type="dxa"/>
            <w:shd w:val="clear" w:color="auto" w:fill="548DD4"/>
          </w:tcPr>
          <w:p w14:paraId="1BA3479F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Spolu</w:t>
            </w:r>
          </w:p>
        </w:tc>
      </w:tr>
      <w:tr w:rsidR="00BE325C" w:rsidRPr="00423656" w14:paraId="7C6E2082" w14:textId="77777777" w:rsidTr="00B060F0">
        <w:tc>
          <w:tcPr>
            <w:tcW w:w="3400" w:type="dxa"/>
            <w:vMerge w:val="restart"/>
            <w:shd w:val="clear" w:color="auto" w:fill="8DB3E2"/>
          </w:tcPr>
          <w:p w14:paraId="1B087F93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Jazyk a komunikácia</w:t>
            </w:r>
          </w:p>
        </w:tc>
        <w:tc>
          <w:tcPr>
            <w:tcW w:w="2417" w:type="dxa"/>
          </w:tcPr>
          <w:p w14:paraId="3012FB8D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Slovenský jazyk a literatúra</w:t>
            </w:r>
          </w:p>
        </w:tc>
        <w:tc>
          <w:tcPr>
            <w:tcW w:w="1217" w:type="dxa"/>
            <w:vAlign w:val="center"/>
          </w:tcPr>
          <w:p w14:paraId="63491F32" w14:textId="5064FA4A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5</w:t>
            </w:r>
          </w:p>
        </w:tc>
        <w:tc>
          <w:tcPr>
            <w:tcW w:w="1217" w:type="dxa"/>
            <w:vAlign w:val="center"/>
          </w:tcPr>
          <w:p w14:paraId="073EAC3E" w14:textId="3509DCB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0A62694B" w14:textId="027F0E85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BE325C" w:rsidRPr="00423656" w14:paraId="42443C4B" w14:textId="77777777" w:rsidTr="00B060F0">
        <w:tc>
          <w:tcPr>
            <w:tcW w:w="3400" w:type="dxa"/>
            <w:vMerge/>
            <w:shd w:val="clear" w:color="auto" w:fill="8DB3E2"/>
          </w:tcPr>
          <w:p w14:paraId="27E21942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27EFC089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Prvý cudzí jazyk – Anglický jazyk</w:t>
            </w:r>
          </w:p>
        </w:tc>
        <w:tc>
          <w:tcPr>
            <w:tcW w:w="1217" w:type="dxa"/>
            <w:vAlign w:val="center"/>
          </w:tcPr>
          <w:p w14:paraId="33BA0D27" w14:textId="002F5904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217" w:type="dxa"/>
            <w:vAlign w:val="center"/>
          </w:tcPr>
          <w:p w14:paraId="039772A7" w14:textId="337694D1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4163035" w14:textId="67F61242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BE325C" w:rsidRPr="00423656" w14:paraId="19472FEF" w14:textId="77777777" w:rsidTr="00B060F0">
        <w:tc>
          <w:tcPr>
            <w:tcW w:w="3400" w:type="dxa"/>
            <w:shd w:val="clear" w:color="auto" w:fill="8DB3E2"/>
          </w:tcPr>
          <w:p w14:paraId="4EC9D752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305648F8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Anglická konverzácia</w:t>
            </w:r>
          </w:p>
        </w:tc>
        <w:tc>
          <w:tcPr>
            <w:tcW w:w="1217" w:type="dxa"/>
            <w:vAlign w:val="center"/>
          </w:tcPr>
          <w:p w14:paraId="793A264F" w14:textId="10F17570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217" w:type="dxa"/>
            <w:vAlign w:val="center"/>
          </w:tcPr>
          <w:p w14:paraId="46DCAB32" w14:textId="3412644E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1AA078CE" w14:textId="2A147224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BE325C" w:rsidRPr="00423656" w14:paraId="40CB75A5" w14:textId="77777777" w:rsidTr="00B060F0">
        <w:tc>
          <w:tcPr>
            <w:tcW w:w="3400" w:type="dxa"/>
            <w:shd w:val="clear" w:color="auto" w:fill="8DB3E2"/>
          </w:tcPr>
          <w:p w14:paraId="5B06A709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 xml:space="preserve">Človek a príroda </w:t>
            </w:r>
          </w:p>
        </w:tc>
        <w:tc>
          <w:tcPr>
            <w:tcW w:w="2417" w:type="dxa"/>
          </w:tcPr>
          <w:p w14:paraId="2942DB7D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Biológia</w:t>
            </w:r>
          </w:p>
        </w:tc>
        <w:tc>
          <w:tcPr>
            <w:tcW w:w="1217" w:type="dxa"/>
            <w:vAlign w:val="center"/>
          </w:tcPr>
          <w:p w14:paraId="04EB0E60" w14:textId="54E32090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2</w:t>
            </w:r>
          </w:p>
        </w:tc>
        <w:tc>
          <w:tcPr>
            <w:tcW w:w="1217" w:type="dxa"/>
            <w:vAlign w:val="center"/>
          </w:tcPr>
          <w:p w14:paraId="489322AF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FA67B0D" w14:textId="47304799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2</w:t>
            </w:r>
          </w:p>
        </w:tc>
      </w:tr>
      <w:tr w:rsidR="00BE325C" w:rsidRPr="00423656" w14:paraId="4A7FCD1B" w14:textId="77777777" w:rsidTr="00B060F0">
        <w:tc>
          <w:tcPr>
            <w:tcW w:w="3400" w:type="dxa"/>
            <w:vMerge w:val="restart"/>
            <w:shd w:val="clear" w:color="auto" w:fill="8DB3E2"/>
          </w:tcPr>
          <w:p w14:paraId="586CFF33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Človek a spoločnosť</w:t>
            </w:r>
          </w:p>
        </w:tc>
        <w:tc>
          <w:tcPr>
            <w:tcW w:w="2417" w:type="dxa"/>
          </w:tcPr>
          <w:p w14:paraId="68873392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Dejepis</w:t>
            </w:r>
          </w:p>
        </w:tc>
        <w:tc>
          <w:tcPr>
            <w:tcW w:w="1217" w:type="dxa"/>
            <w:vAlign w:val="center"/>
          </w:tcPr>
          <w:p w14:paraId="25D26565" w14:textId="4B772E32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1388A91D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CCC73B4" w14:textId="06D904BA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BE325C" w:rsidRPr="00423656" w14:paraId="491636B2" w14:textId="77777777" w:rsidTr="00462931">
        <w:trPr>
          <w:trHeight w:val="327"/>
        </w:trPr>
        <w:tc>
          <w:tcPr>
            <w:tcW w:w="3400" w:type="dxa"/>
            <w:vMerge/>
            <w:shd w:val="clear" w:color="auto" w:fill="8DB3E2"/>
          </w:tcPr>
          <w:p w14:paraId="23EC6372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3EAFCFB3" w14:textId="06ACEB41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Geografia</w:t>
            </w:r>
          </w:p>
        </w:tc>
        <w:tc>
          <w:tcPr>
            <w:tcW w:w="1217" w:type="dxa"/>
            <w:vAlign w:val="center"/>
          </w:tcPr>
          <w:p w14:paraId="79BFE436" w14:textId="146BD839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2</w:t>
            </w:r>
          </w:p>
        </w:tc>
        <w:tc>
          <w:tcPr>
            <w:tcW w:w="1217" w:type="dxa"/>
            <w:vAlign w:val="center"/>
          </w:tcPr>
          <w:p w14:paraId="51A2D1D2" w14:textId="563F710C" w:rsidR="00BE325C" w:rsidRPr="00423656" w:rsidRDefault="00BE325C" w:rsidP="00D4020B">
            <w:pPr>
              <w:tabs>
                <w:tab w:val="left" w:pos="0"/>
              </w:tabs>
              <w:ind w:right="-56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E5835D6" w14:textId="68467931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2</w:t>
            </w:r>
          </w:p>
        </w:tc>
      </w:tr>
      <w:tr w:rsidR="00BE325C" w:rsidRPr="00423656" w14:paraId="4D400413" w14:textId="77777777" w:rsidTr="00B060F0">
        <w:tc>
          <w:tcPr>
            <w:tcW w:w="3400" w:type="dxa"/>
            <w:shd w:val="clear" w:color="auto" w:fill="8DB3E2"/>
          </w:tcPr>
          <w:p w14:paraId="743D307D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Človek a hodnoty</w:t>
            </w:r>
          </w:p>
        </w:tc>
        <w:tc>
          <w:tcPr>
            <w:tcW w:w="2417" w:type="dxa"/>
          </w:tcPr>
          <w:p w14:paraId="6A7A25D7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Etická/Náboženská</w:t>
            </w:r>
          </w:p>
          <w:p w14:paraId="6B0AA1D0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výchova</w:t>
            </w:r>
          </w:p>
        </w:tc>
        <w:tc>
          <w:tcPr>
            <w:tcW w:w="1217" w:type="dxa"/>
            <w:vAlign w:val="center"/>
          </w:tcPr>
          <w:p w14:paraId="11EE9A4F" w14:textId="227044F4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09A271FD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7FBAD9C" w14:textId="77764564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</w:tr>
      <w:tr w:rsidR="00BE325C" w:rsidRPr="00423656" w14:paraId="434EA017" w14:textId="77777777" w:rsidTr="00B060F0">
        <w:tc>
          <w:tcPr>
            <w:tcW w:w="3400" w:type="dxa"/>
            <w:shd w:val="clear" w:color="auto" w:fill="8DB3E2"/>
          </w:tcPr>
          <w:p w14:paraId="2BE934E8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Človek a svet práce</w:t>
            </w:r>
          </w:p>
        </w:tc>
        <w:tc>
          <w:tcPr>
            <w:tcW w:w="2417" w:type="dxa"/>
          </w:tcPr>
          <w:p w14:paraId="2C9F6041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Technika</w:t>
            </w:r>
          </w:p>
        </w:tc>
        <w:tc>
          <w:tcPr>
            <w:tcW w:w="1217" w:type="dxa"/>
            <w:vAlign w:val="center"/>
          </w:tcPr>
          <w:p w14:paraId="793C6B63" w14:textId="322DBB6A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1DF0A3A3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3C262A2" w14:textId="65863138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</w:tr>
      <w:tr w:rsidR="00BE325C" w:rsidRPr="00423656" w14:paraId="45C55160" w14:textId="77777777" w:rsidTr="00B060F0">
        <w:tc>
          <w:tcPr>
            <w:tcW w:w="3400" w:type="dxa"/>
            <w:vMerge w:val="restart"/>
            <w:shd w:val="clear" w:color="auto" w:fill="8DB3E2"/>
          </w:tcPr>
          <w:p w14:paraId="3A6077E2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Matematika a práca</w:t>
            </w:r>
          </w:p>
          <w:p w14:paraId="21E3F7AA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 xml:space="preserve"> s informáciami</w:t>
            </w:r>
          </w:p>
        </w:tc>
        <w:tc>
          <w:tcPr>
            <w:tcW w:w="2417" w:type="dxa"/>
          </w:tcPr>
          <w:p w14:paraId="41A0F113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1217" w:type="dxa"/>
            <w:vAlign w:val="center"/>
          </w:tcPr>
          <w:p w14:paraId="564D4835" w14:textId="73435C51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4</w:t>
            </w:r>
          </w:p>
        </w:tc>
        <w:tc>
          <w:tcPr>
            <w:tcW w:w="1217" w:type="dxa"/>
            <w:vAlign w:val="center"/>
          </w:tcPr>
          <w:p w14:paraId="6DD7FF14" w14:textId="7A398B34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2619CB4" w14:textId="2FF4C7D0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BE325C" w:rsidRPr="00423656" w14:paraId="5388067B" w14:textId="77777777" w:rsidTr="00B060F0">
        <w:tc>
          <w:tcPr>
            <w:tcW w:w="3400" w:type="dxa"/>
            <w:vMerge/>
            <w:shd w:val="clear" w:color="auto" w:fill="8DB3E2"/>
          </w:tcPr>
          <w:p w14:paraId="3DCF9B41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6083DC1C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Informatika</w:t>
            </w:r>
          </w:p>
        </w:tc>
        <w:tc>
          <w:tcPr>
            <w:tcW w:w="1217" w:type="dxa"/>
            <w:vAlign w:val="center"/>
          </w:tcPr>
          <w:p w14:paraId="3DA013A9" w14:textId="55F11F42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411F0D0A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F441FE2" w14:textId="73A26D39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</w:tr>
      <w:tr w:rsidR="00BE325C" w:rsidRPr="00423656" w14:paraId="45AEF191" w14:textId="77777777" w:rsidTr="00B060F0">
        <w:tc>
          <w:tcPr>
            <w:tcW w:w="3400" w:type="dxa"/>
            <w:shd w:val="clear" w:color="auto" w:fill="8DB3E2"/>
          </w:tcPr>
          <w:p w14:paraId="246D6D4F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Umenie a kultúra</w:t>
            </w:r>
          </w:p>
        </w:tc>
        <w:tc>
          <w:tcPr>
            <w:tcW w:w="2417" w:type="dxa"/>
          </w:tcPr>
          <w:p w14:paraId="15073443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Výtvarná výchova</w:t>
            </w:r>
          </w:p>
        </w:tc>
        <w:tc>
          <w:tcPr>
            <w:tcW w:w="1217" w:type="dxa"/>
            <w:vAlign w:val="center"/>
          </w:tcPr>
          <w:p w14:paraId="506CA988" w14:textId="2912BAEA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73B0B346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CDA81B5" w14:textId="6C413D16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</w:tr>
      <w:tr w:rsidR="00BE325C" w:rsidRPr="00423656" w14:paraId="3A6A9491" w14:textId="77777777" w:rsidTr="00B060F0">
        <w:tc>
          <w:tcPr>
            <w:tcW w:w="3400" w:type="dxa"/>
            <w:shd w:val="clear" w:color="auto" w:fill="8DB3E2"/>
          </w:tcPr>
          <w:p w14:paraId="63762855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46F62ADB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Hudobná výchova</w:t>
            </w:r>
          </w:p>
        </w:tc>
        <w:tc>
          <w:tcPr>
            <w:tcW w:w="1217" w:type="dxa"/>
            <w:vAlign w:val="center"/>
          </w:tcPr>
          <w:p w14:paraId="6CD6F590" w14:textId="058747FD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0D9785A2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8EE561F" w14:textId="30AD8148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</w:tr>
      <w:tr w:rsidR="00BE325C" w:rsidRPr="00423656" w14:paraId="75924BF6" w14:textId="77777777" w:rsidTr="00B060F0">
        <w:tc>
          <w:tcPr>
            <w:tcW w:w="3400" w:type="dxa"/>
            <w:shd w:val="clear" w:color="auto" w:fill="8DB3E2"/>
          </w:tcPr>
          <w:p w14:paraId="25D24616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Zdravie a pohyb</w:t>
            </w:r>
          </w:p>
        </w:tc>
        <w:tc>
          <w:tcPr>
            <w:tcW w:w="2417" w:type="dxa"/>
          </w:tcPr>
          <w:p w14:paraId="0ED77171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Telesná a športová výchova</w:t>
            </w:r>
          </w:p>
        </w:tc>
        <w:tc>
          <w:tcPr>
            <w:tcW w:w="1217" w:type="dxa"/>
            <w:vAlign w:val="center"/>
          </w:tcPr>
          <w:p w14:paraId="7A27BF68" w14:textId="04D1640B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9D7E6C">
              <w:rPr>
                <w:b/>
                <w:sz w:val="24"/>
              </w:rPr>
              <w:t>2</w:t>
            </w:r>
          </w:p>
        </w:tc>
        <w:tc>
          <w:tcPr>
            <w:tcW w:w="1217" w:type="dxa"/>
            <w:vAlign w:val="center"/>
          </w:tcPr>
          <w:p w14:paraId="61E7044C" w14:textId="6FF7BE7A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9D7E6C">
              <w:rPr>
                <w:b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769CB9D6" w14:textId="2D14FB22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9D7E6C">
              <w:rPr>
                <w:b/>
                <w:sz w:val="24"/>
              </w:rPr>
              <w:t>3</w:t>
            </w:r>
          </w:p>
        </w:tc>
      </w:tr>
      <w:tr w:rsidR="00B060F0" w:rsidRPr="00423656" w14:paraId="02591D49" w14:textId="77777777" w:rsidTr="00B060F0">
        <w:tc>
          <w:tcPr>
            <w:tcW w:w="3400" w:type="dxa"/>
            <w:shd w:val="clear" w:color="auto" w:fill="548DD4"/>
          </w:tcPr>
          <w:p w14:paraId="08791B13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Spolu</w:t>
            </w:r>
          </w:p>
        </w:tc>
        <w:tc>
          <w:tcPr>
            <w:tcW w:w="2417" w:type="dxa"/>
            <w:shd w:val="clear" w:color="auto" w:fill="548DD4"/>
          </w:tcPr>
          <w:p w14:paraId="29106160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548DD4"/>
            <w:vAlign w:val="center"/>
          </w:tcPr>
          <w:p w14:paraId="74745F90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217" w:type="dxa"/>
            <w:shd w:val="clear" w:color="auto" w:fill="548DD4"/>
            <w:vAlign w:val="center"/>
          </w:tcPr>
          <w:p w14:paraId="2F83004A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17" w:type="dxa"/>
            <w:shd w:val="clear" w:color="auto" w:fill="548DD4"/>
            <w:vAlign w:val="center"/>
          </w:tcPr>
          <w:p w14:paraId="4FAEDCCA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27</w:t>
            </w:r>
          </w:p>
        </w:tc>
      </w:tr>
    </w:tbl>
    <w:p w14:paraId="2FC51C36" w14:textId="77777777" w:rsidR="00B060F0" w:rsidRPr="00423656" w:rsidRDefault="00B060F0" w:rsidP="00D4020B">
      <w:pPr>
        <w:shd w:val="clear" w:color="auto" w:fill="FFFFFF"/>
        <w:tabs>
          <w:tab w:val="left" w:pos="0"/>
        </w:tabs>
        <w:ind w:right="-56"/>
        <w:rPr>
          <w:sz w:val="24"/>
          <w:szCs w:val="24"/>
        </w:rPr>
      </w:pPr>
    </w:p>
    <w:p w14:paraId="0C8534B6" w14:textId="77777777" w:rsidR="00B060F0" w:rsidRPr="00423656" w:rsidRDefault="00B060F0" w:rsidP="00D4020B">
      <w:pPr>
        <w:tabs>
          <w:tab w:val="left" w:pos="0"/>
        </w:tabs>
        <w:autoSpaceDE w:val="0"/>
        <w:autoSpaceDN w:val="0"/>
        <w:adjustRightInd w:val="0"/>
        <w:ind w:right="-56"/>
        <w:rPr>
          <w:b/>
          <w:bCs/>
          <w:sz w:val="24"/>
          <w:szCs w:val="24"/>
        </w:rPr>
      </w:pPr>
      <w:r w:rsidRPr="00423656">
        <w:rPr>
          <w:b/>
          <w:bCs/>
          <w:sz w:val="24"/>
          <w:szCs w:val="24"/>
        </w:rPr>
        <w:t>6.ročník</w:t>
      </w:r>
    </w:p>
    <w:tbl>
      <w:tblPr>
        <w:tblpPr w:leftFromText="141" w:rightFromText="141" w:vertAnchor="text" w:horzAnchor="margin" w:tblpY="204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0"/>
        <w:gridCol w:w="2417"/>
        <w:gridCol w:w="1217"/>
        <w:gridCol w:w="1217"/>
        <w:gridCol w:w="1213"/>
      </w:tblGrid>
      <w:tr w:rsidR="00B060F0" w:rsidRPr="00423656" w14:paraId="4CE93CA3" w14:textId="77777777" w:rsidTr="00B060F0">
        <w:tc>
          <w:tcPr>
            <w:tcW w:w="3400" w:type="dxa"/>
            <w:vMerge w:val="restart"/>
            <w:shd w:val="clear" w:color="auto" w:fill="548DD4"/>
          </w:tcPr>
          <w:p w14:paraId="6D43D3AA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Vzdelávacia oblasť</w:t>
            </w:r>
          </w:p>
        </w:tc>
        <w:tc>
          <w:tcPr>
            <w:tcW w:w="2417" w:type="dxa"/>
            <w:vMerge w:val="restart"/>
            <w:shd w:val="clear" w:color="auto" w:fill="548DD4"/>
          </w:tcPr>
          <w:p w14:paraId="5E1C0306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Predmety/Ročník</w:t>
            </w:r>
          </w:p>
        </w:tc>
        <w:tc>
          <w:tcPr>
            <w:tcW w:w="3647" w:type="dxa"/>
            <w:gridSpan w:val="3"/>
            <w:shd w:val="clear" w:color="auto" w:fill="548DD4"/>
          </w:tcPr>
          <w:p w14:paraId="73ACF2BD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6. ročník</w:t>
            </w:r>
            <w:r w:rsidR="001B029D" w:rsidRPr="00423656">
              <w:rPr>
                <w:b/>
                <w:bCs/>
                <w:color w:val="000000"/>
                <w:sz w:val="24"/>
                <w:szCs w:val="24"/>
              </w:rPr>
              <w:t xml:space="preserve"> 6.A,B</w:t>
            </w:r>
          </w:p>
        </w:tc>
      </w:tr>
      <w:tr w:rsidR="00B060F0" w:rsidRPr="00423656" w14:paraId="152E37B7" w14:textId="77777777" w:rsidTr="00B060F0">
        <w:tc>
          <w:tcPr>
            <w:tcW w:w="3400" w:type="dxa"/>
            <w:vMerge/>
            <w:shd w:val="clear" w:color="auto" w:fill="548DD4"/>
          </w:tcPr>
          <w:p w14:paraId="2AC81C59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  <w:vMerge/>
            <w:shd w:val="clear" w:color="auto" w:fill="548DD4"/>
          </w:tcPr>
          <w:p w14:paraId="59F441B8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548DD4"/>
          </w:tcPr>
          <w:p w14:paraId="0A8A2350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Povinné hodiny</w:t>
            </w:r>
          </w:p>
        </w:tc>
        <w:tc>
          <w:tcPr>
            <w:tcW w:w="1217" w:type="dxa"/>
            <w:shd w:val="clear" w:color="auto" w:fill="548DD4"/>
          </w:tcPr>
          <w:p w14:paraId="70796404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Voliteľné</w:t>
            </w:r>
          </w:p>
          <w:p w14:paraId="7BFED0E1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hodiny</w:t>
            </w:r>
          </w:p>
        </w:tc>
        <w:tc>
          <w:tcPr>
            <w:tcW w:w="1213" w:type="dxa"/>
            <w:shd w:val="clear" w:color="auto" w:fill="548DD4"/>
          </w:tcPr>
          <w:p w14:paraId="79A04970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Spolu</w:t>
            </w:r>
          </w:p>
        </w:tc>
      </w:tr>
      <w:tr w:rsidR="00BE325C" w:rsidRPr="00423656" w14:paraId="7C7DF8C5" w14:textId="77777777" w:rsidTr="00B060F0">
        <w:tc>
          <w:tcPr>
            <w:tcW w:w="3400" w:type="dxa"/>
            <w:vMerge w:val="restart"/>
            <w:shd w:val="clear" w:color="auto" w:fill="8DB3E2"/>
          </w:tcPr>
          <w:p w14:paraId="291C1BDB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Jazyk a komunikácia</w:t>
            </w:r>
          </w:p>
        </w:tc>
        <w:tc>
          <w:tcPr>
            <w:tcW w:w="2417" w:type="dxa"/>
          </w:tcPr>
          <w:p w14:paraId="36657920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Slovenský jazyk a literatúra</w:t>
            </w:r>
          </w:p>
        </w:tc>
        <w:tc>
          <w:tcPr>
            <w:tcW w:w="1217" w:type="dxa"/>
            <w:vAlign w:val="center"/>
          </w:tcPr>
          <w:p w14:paraId="6DE48EEC" w14:textId="1EB475F3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5</w:t>
            </w:r>
          </w:p>
        </w:tc>
        <w:tc>
          <w:tcPr>
            <w:tcW w:w="1217" w:type="dxa"/>
            <w:vAlign w:val="center"/>
          </w:tcPr>
          <w:p w14:paraId="744BECD1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1FC8FC26" w14:textId="6834DA36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5</w:t>
            </w:r>
          </w:p>
        </w:tc>
      </w:tr>
      <w:tr w:rsidR="00BE325C" w:rsidRPr="00423656" w14:paraId="03EED677" w14:textId="77777777" w:rsidTr="00B060F0">
        <w:tc>
          <w:tcPr>
            <w:tcW w:w="3400" w:type="dxa"/>
            <w:vMerge/>
            <w:shd w:val="clear" w:color="auto" w:fill="8DB3E2"/>
          </w:tcPr>
          <w:p w14:paraId="07BD9BE6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</w:tcPr>
          <w:p w14:paraId="101283A0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Prvý cudzí jazyk – Anglický jazyk</w:t>
            </w:r>
          </w:p>
        </w:tc>
        <w:tc>
          <w:tcPr>
            <w:tcW w:w="1217" w:type="dxa"/>
            <w:vAlign w:val="center"/>
          </w:tcPr>
          <w:p w14:paraId="31504607" w14:textId="0FEA4C61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</w:rPr>
              <w:t>3</w:t>
            </w:r>
          </w:p>
        </w:tc>
        <w:tc>
          <w:tcPr>
            <w:tcW w:w="1217" w:type="dxa"/>
            <w:vAlign w:val="center"/>
          </w:tcPr>
          <w:p w14:paraId="6F9B3728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309FF7B6" w14:textId="2B1B00C2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</w:rPr>
              <w:t>3</w:t>
            </w:r>
          </w:p>
        </w:tc>
      </w:tr>
      <w:tr w:rsidR="00BE325C" w:rsidRPr="00423656" w14:paraId="47C5C11B" w14:textId="77777777" w:rsidTr="00B060F0">
        <w:tc>
          <w:tcPr>
            <w:tcW w:w="3400" w:type="dxa"/>
            <w:shd w:val="clear" w:color="auto" w:fill="8DB3E2"/>
          </w:tcPr>
          <w:p w14:paraId="7CA6426F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</w:tcPr>
          <w:p w14:paraId="114F86CD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Anglická konverzácia</w:t>
            </w:r>
          </w:p>
        </w:tc>
        <w:tc>
          <w:tcPr>
            <w:tcW w:w="1217" w:type="dxa"/>
            <w:vAlign w:val="center"/>
          </w:tcPr>
          <w:p w14:paraId="32F31E4C" w14:textId="7863BE8B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567AE">
              <w:rPr>
                <w:b/>
                <w:bCs/>
                <w:color w:val="000000"/>
                <w:sz w:val="24"/>
              </w:rPr>
              <w:t>0</w:t>
            </w:r>
          </w:p>
        </w:tc>
        <w:tc>
          <w:tcPr>
            <w:tcW w:w="1217" w:type="dxa"/>
            <w:vAlign w:val="center"/>
          </w:tcPr>
          <w:p w14:paraId="33DE0973" w14:textId="686B8C2B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567AE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3" w:type="dxa"/>
            <w:vAlign w:val="center"/>
          </w:tcPr>
          <w:p w14:paraId="681D5153" w14:textId="2723739E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567AE"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34B79BFA" w14:textId="77777777" w:rsidTr="00B060F0">
        <w:tc>
          <w:tcPr>
            <w:tcW w:w="3400" w:type="dxa"/>
            <w:shd w:val="clear" w:color="auto" w:fill="8DB3E2"/>
          </w:tcPr>
          <w:p w14:paraId="088E0E7D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</w:tcPr>
          <w:p w14:paraId="4CCE978B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Nemecký jazyk</w:t>
            </w:r>
          </w:p>
        </w:tc>
        <w:tc>
          <w:tcPr>
            <w:tcW w:w="1217" w:type="dxa"/>
            <w:vAlign w:val="center"/>
          </w:tcPr>
          <w:p w14:paraId="2C9889F0" w14:textId="120B31EC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0</w:t>
            </w:r>
          </w:p>
        </w:tc>
        <w:tc>
          <w:tcPr>
            <w:tcW w:w="1217" w:type="dxa"/>
            <w:vAlign w:val="center"/>
          </w:tcPr>
          <w:p w14:paraId="72F078E0" w14:textId="1B36FD28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1213" w:type="dxa"/>
            <w:vAlign w:val="center"/>
          </w:tcPr>
          <w:p w14:paraId="0E5A2E87" w14:textId="75585DEF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2</w:t>
            </w:r>
          </w:p>
        </w:tc>
      </w:tr>
      <w:tr w:rsidR="00BE325C" w:rsidRPr="00423656" w14:paraId="5DF222C5" w14:textId="77777777" w:rsidTr="00B060F0">
        <w:tc>
          <w:tcPr>
            <w:tcW w:w="3400" w:type="dxa"/>
            <w:vMerge w:val="restart"/>
            <w:shd w:val="clear" w:color="auto" w:fill="8DB3E2"/>
          </w:tcPr>
          <w:p w14:paraId="02E7A2BC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 xml:space="preserve">Človek a príroda </w:t>
            </w:r>
          </w:p>
        </w:tc>
        <w:tc>
          <w:tcPr>
            <w:tcW w:w="2417" w:type="dxa"/>
          </w:tcPr>
          <w:p w14:paraId="0B5AC2C4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Fyzika</w:t>
            </w:r>
          </w:p>
        </w:tc>
        <w:tc>
          <w:tcPr>
            <w:tcW w:w="1217" w:type="dxa"/>
            <w:vAlign w:val="center"/>
          </w:tcPr>
          <w:p w14:paraId="33EEA316" w14:textId="7A58CD0D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1217" w:type="dxa"/>
            <w:vAlign w:val="center"/>
          </w:tcPr>
          <w:p w14:paraId="64F35135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657F411F" w14:textId="3948D8AC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2</w:t>
            </w:r>
          </w:p>
        </w:tc>
      </w:tr>
      <w:tr w:rsidR="00BE325C" w:rsidRPr="00423656" w14:paraId="2B05B488" w14:textId="77777777" w:rsidTr="00B060F0">
        <w:tc>
          <w:tcPr>
            <w:tcW w:w="3400" w:type="dxa"/>
            <w:vMerge/>
            <w:shd w:val="clear" w:color="auto" w:fill="8DB3E2"/>
          </w:tcPr>
          <w:p w14:paraId="2D2CB79C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</w:tcPr>
          <w:p w14:paraId="278C9F8F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Biológia</w:t>
            </w:r>
          </w:p>
        </w:tc>
        <w:tc>
          <w:tcPr>
            <w:tcW w:w="1217" w:type="dxa"/>
            <w:vAlign w:val="center"/>
          </w:tcPr>
          <w:p w14:paraId="58D1FA27" w14:textId="1A7A3D22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0A7695C5" w14:textId="5E8800E4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025C53C1" w14:textId="16C8E3BA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258A7E0D" w14:textId="77777777" w:rsidTr="00B060F0">
        <w:tc>
          <w:tcPr>
            <w:tcW w:w="3400" w:type="dxa"/>
            <w:vMerge w:val="restart"/>
            <w:shd w:val="clear" w:color="auto" w:fill="8DB3E2"/>
          </w:tcPr>
          <w:p w14:paraId="14EB9FB3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Človek a spoločnosť</w:t>
            </w:r>
          </w:p>
        </w:tc>
        <w:tc>
          <w:tcPr>
            <w:tcW w:w="2417" w:type="dxa"/>
          </w:tcPr>
          <w:p w14:paraId="2E5A5BC9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Dejepis</w:t>
            </w:r>
          </w:p>
        </w:tc>
        <w:tc>
          <w:tcPr>
            <w:tcW w:w="1217" w:type="dxa"/>
            <w:vAlign w:val="center"/>
          </w:tcPr>
          <w:p w14:paraId="5B800BFA" w14:textId="107BEE30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5A586D7B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0D6CE499" w14:textId="683709D0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4BFC991E" w14:textId="77777777" w:rsidTr="00B060F0">
        <w:tc>
          <w:tcPr>
            <w:tcW w:w="3400" w:type="dxa"/>
            <w:vMerge/>
            <w:shd w:val="clear" w:color="auto" w:fill="8DB3E2"/>
          </w:tcPr>
          <w:p w14:paraId="4D12829A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</w:tcPr>
          <w:p w14:paraId="5A292B88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Geografia</w:t>
            </w:r>
          </w:p>
        </w:tc>
        <w:tc>
          <w:tcPr>
            <w:tcW w:w="1217" w:type="dxa"/>
            <w:vAlign w:val="center"/>
          </w:tcPr>
          <w:p w14:paraId="7877D539" w14:textId="3444E2F2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283BDD3A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1BA2B4BE" w14:textId="478F8C2F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29B77683" w14:textId="77777777" w:rsidTr="00B060F0">
        <w:tc>
          <w:tcPr>
            <w:tcW w:w="3400" w:type="dxa"/>
            <w:vMerge/>
            <w:shd w:val="clear" w:color="auto" w:fill="8DB3E2"/>
          </w:tcPr>
          <w:p w14:paraId="348AE14D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</w:tcPr>
          <w:p w14:paraId="4EF212CD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Občianska výchova</w:t>
            </w:r>
          </w:p>
        </w:tc>
        <w:tc>
          <w:tcPr>
            <w:tcW w:w="1217" w:type="dxa"/>
            <w:vAlign w:val="center"/>
          </w:tcPr>
          <w:p w14:paraId="37C8156B" w14:textId="03E81BF5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11EA86A3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6D3BC9BE" w14:textId="664B1AB6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6980A5B4" w14:textId="77777777" w:rsidTr="00B060F0">
        <w:tc>
          <w:tcPr>
            <w:tcW w:w="3400" w:type="dxa"/>
            <w:shd w:val="clear" w:color="auto" w:fill="8DB3E2"/>
          </w:tcPr>
          <w:p w14:paraId="7E4A360F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Človek a hodnoty</w:t>
            </w:r>
          </w:p>
        </w:tc>
        <w:tc>
          <w:tcPr>
            <w:tcW w:w="2417" w:type="dxa"/>
          </w:tcPr>
          <w:p w14:paraId="0008DFAE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Etická/Náboženská</w:t>
            </w:r>
          </w:p>
          <w:p w14:paraId="6F79BDFF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výchova</w:t>
            </w:r>
          </w:p>
        </w:tc>
        <w:tc>
          <w:tcPr>
            <w:tcW w:w="1217" w:type="dxa"/>
            <w:vAlign w:val="center"/>
          </w:tcPr>
          <w:p w14:paraId="2C7ACAC9" w14:textId="1B78FCC6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7DC25EE7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24BFB49D" w14:textId="2FCC569B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600401DD" w14:textId="77777777" w:rsidTr="00B060F0">
        <w:tc>
          <w:tcPr>
            <w:tcW w:w="3400" w:type="dxa"/>
            <w:shd w:val="clear" w:color="auto" w:fill="8DB3E2"/>
          </w:tcPr>
          <w:p w14:paraId="0761CCDA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Človek a svet práce</w:t>
            </w:r>
          </w:p>
        </w:tc>
        <w:tc>
          <w:tcPr>
            <w:tcW w:w="2417" w:type="dxa"/>
          </w:tcPr>
          <w:p w14:paraId="4DFC6E3C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Technika</w:t>
            </w:r>
          </w:p>
        </w:tc>
        <w:tc>
          <w:tcPr>
            <w:tcW w:w="1217" w:type="dxa"/>
            <w:vAlign w:val="center"/>
          </w:tcPr>
          <w:p w14:paraId="681DBF9F" w14:textId="5AB7FFA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584D3012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2439FF4D" w14:textId="6DB3F7AB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5654579E" w14:textId="77777777" w:rsidTr="00B060F0">
        <w:tc>
          <w:tcPr>
            <w:tcW w:w="3400" w:type="dxa"/>
            <w:vMerge w:val="restart"/>
            <w:shd w:val="clear" w:color="auto" w:fill="8DB3E2"/>
          </w:tcPr>
          <w:p w14:paraId="14C873C6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Matematika a práca</w:t>
            </w:r>
          </w:p>
          <w:p w14:paraId="690E2966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 xml:space="preserve"> s informáciami</w:t>
            </w:r>
          </w:p>
        </w:tc>
        <w:tc>
          <w:tcPr>
            <w:tcW w:w="2417" w:type="dxa"/>
          </w:tcPr>
          <w:p w14:paraId="5F573047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Matematika</w:t>
            </w:r>
          </w:p>
        </w:tc>
        <w:tc>
          <w:tcPr>
            <w:tcW w:w="1217" w:type="dxa"/>
            <w:vAlign w:val="center"/>
          </w:tcPr>
          <w:p w14:paraId="2EE40828" w14:textId="7839828F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4</w:t>
            </w:r>
          </w:p>
        </w:tc>
        <w:tc>
          <w:tcPr>
            <w:tcW w:w="1217" w:type="dxa"/>
            <w:vAlign w:val="center"/>
          </w:tcPr>
          <w:p w14:paraId="7D19C3BD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6077285D" w14:textId="67B3F866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4</w:t>
            </w:r>
          </w:p>
        </w:tc>
      </w:tr>
      <w:tr w:rsidR="00BE325C" w:rsidRPr="00423656" w14:paraId="7E495D6D" w14:textId="77777777" w:rsidTr="00B060F0">
        <w:tc>
          <w:tcPr>
            <w:tcW w:w="3400" w:type="dxa"/>
            <w:vMerge/>
            <w:shd w:val="clear" w:color="auto" w:fill="8DB3E2"/>
          </w:tcPr>
          <w:p w14:paraId="7CB22E73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</w:tcPr>
          <w:p w14:paraId="5AACDAC0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Informatika</w:t>
            </w:r>
          </w:p>
        </w:tc>
        <w:tc>
          <w:tcPr>
            <w:tcW w:w="1217" w:type="dxa"/>
            <w:vAlign w:val="center"/>
          </w:tcPr>
          <w:p w14:paraId="3450E406" w14:textId="7551C3EB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1E487FB7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5E585889" w14:textId="1A813495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039D879A" w14:textId="77777777" w:rsidTr="00B060F0">
        <w:tc>
          <w:tcPr>
            <w:tcW w:w="3400" w:type="dxa"/>
            <w:shd w:val="clear" w:color="auto" w:fill="8DB3E2"/>
          </w:tcPr>
          <w:p w14:paraId="5F9220BF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Umenie a kultúra</w:t>
            </w:r>
          </w:p>
        </w:tc>
        <w:tc>
          <w:tcPr>
            <w:tcW w:w="2417" w:type="dxa"/>
          </w:tcPr>
          <w:p w14:paraId="03FF2CDC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Výtvarná výchova</w:t>
            </w:r>
          </w:p>
        </w:tc>
        <w:tc>
          <w:tcPr>
            <w:tcW w:w="1217" w:type="dxa"/>
            <w:vAlign w:val="center"/>
          </w:tcPr>
          <w:p w14:paraId="6F68B5DB" w14:textId="2CA89DD9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1F158CC5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18C61EEF" w14:textId="62FF4464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7F437627" w14:textId="77777777" w:rsidTr="00B060F0">
        <w:tc>
          <w:tcPr>
            <w:tcW w:w="3400" w:type="dxa"/>
            <w:shd w:val="clear" w:color="auto" w:fill="8DB3E2"/>
          </w:tcPr>
          <w:p w14:paraId="4D67CB14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</w:tcPr>
          <w:p w14:paraId="21E69795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Hudobná výchova</w:t>
            </w:r>
          </w:p>
        </w:tc>
        <w:tc>
          <w:tcPr>
            <w:tcW w:w="1217" w:type="dxa"/>
            <w:vAlign w:val="center"/>
          </w:tcPr>
          <w:p w14:paraId="2651F663" w14:textId="05011DDA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316603D7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31AE1AB6" w14:textId="1B2BF428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37DAB73D" w14:textId="77777777" w:rsidTr="00B060F0">
        <w:tc>
          <w:tcPr>
            <w:tcW w:w="3400" w:type="dxa"/>
            <w:shd w:val="clear" w:color="auto" w:fill="8DB3E2"/>
          </w:tcPr>
          <w:p w14:paraId="5A18C5A8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Zdravie a pohyb</w:t>
            </w:r>
          </w:p>
        </w:tc>
        <w:tc>
          <w:tcPr>
            <w:tcW w:w="2417" w:type="dxa"/>
          </w:tcPr>
          <w:p w14:paraId="036391E1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Telesná a športová výchova</w:t>
            </w:r>
          </w:p>
        </w:tc>
        <w:tc>
          <w:tcPr>
            <w:tcW w:w="1217" w:type="dxa"/>
            <w:vAlign w:val="center"/>
          </w:tcPr>
          <w:p w14:paraId="1DE02208" w14:textId="0EF2797C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1217" w:type="dxa"/>
            <w:vAlign w:val="center"/>
          </w:tcPr>
          <w:p w14:paraId="3A8656B6" w14:textId="072B3CEE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3" w:type="dxa"/>
            <w:vAlign w:val="center"/>
          </w:tcPr>
          <w:p w14:paraId="4EB95ABC" w14:textId="7821A928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</w:rPr>
              <w:t>3</w:t>
            </w:r>
          </w:p>
        </w:tc>
      </w:tr>
      <w:tr w:rsidR="00BE325C" w:rsidRPr="00423656" w14:paraId="1F0171D0" w14:textId="77777777" w:rsidTr="00B060F0">
        <w:tc>
          <w:tcPr>
            <w:tcW w:w="3400" w:type="dxa"/>
            <w:shd w:val="clear" w:color="auto" w:fill="548DD4"/>
          </w:tcPr>
          <w:p w14:paraId="5CB469F0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Spolu</w:t>
            </w:r>
          </w:p>
        </w:tc>
        <w:tc>
          <w:tcPr>
            <w:tcW w:w="2417" w:type="dxa"/>
            <w:shd w:val="clear" w:color="auto" w:fill="548DD4"/>
          </w:tcPr>
          <w:p w14:paraId="105100AB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548DD4"/>
            <w:vAlign w:val="center"/>
          </w:tcPr>
          <w:p w14:paraId="0E9369DB" w14:textId="07858325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17" w:type="dxa"/>
            <w:shd w:val="clear" w:color="auto" w:fill="548DD4"/>
            <w:vAlign w:val="center"/>
          </w:tcPr>
          <w:p w14:paraId="48509FD8" w14:textId="5EF96E3C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13" w:type="dxa"/>
            <w:shd w:val="clear" w:color="auto" w:fill="548DD4"/>
            <w:vAlign w:val="center"/>
          </w:tcPr>
          <w:p w14:paraId="5810FE87" w14:textId="7F2D5CC8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29</w:t>
            </w:r>
          </w:p>
        </w:tc>
      </w:tr>
    </w:tbl>
    <w:p w14:paraId="36C654DD" w14:textId="77777777" w:rsidR="00B060F0" w:rsidRPr="00423656" w:rsidRDefault="00B060F0" w:rsidP="00D4020B">
      <w:pPr>
        <w:tabs>
          <w:tab w:val="left" w:pos="0"/>
        </w:tabs>
        <w:autoSpaceDE w:val="0"/>
        <w:autoSpaceDN w:val="0"/>
        <w:adjustRightInd w:val="0"/>
        <w:ind w:right="-56"/>
        <w:rPr>
          <w:b/>
          <w:bCs/>
          <w:color w:val="000000"/>
          <w:sz w:val="24"/>
          <w:szCs w:val="24"/>
        </w:rPr>
      </w:pPr>
    </w:p>
    <w:p w14:paraId="6581DE1E" w14:textId="690C7494" w:rsidR="00B060F0" w:rsidRPr="00CD2B33" w:rsidRDefault="00B060F0" w:rsidP="00CD2B33">
      <w:pPr>
        <w:tabs>
          <w:tab w:val="left" w:pos="0"/>
        </w:tabs>
        <w:autoSpaceDE w:val="0"/>
        <w:autoSpaceDN w:val="0"/>
        <w:adjustRightInd w:val="0"/>
        <w:ind w:right="-56"/>
        <w:rPr>
          <w:b/>
          <w:bCs/>
          <w:sz w:val="24"/>
          <w:szCs w:val="24"/>
        </w:rPr>
      </w:pPr>
      <w:r w:rsidRPr="00423656">
        <w:rPr>
          <w:b/>
          <w:bCs/>
          <w:sz w:val="24"/>
          <w:szCs w:val="24"/>
        </w:rPr>
        <w:t>7.ročník</w:t>
      </w:r>
    </w:p>
    <w:tbl>
      <w:tblPr>
        <w:tblpPr w:leftFromText="141" w:rightFromText="141" w:vertAnchor="text" w:horzAnchor="margin" w:tblpY="204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0"/>
        <w:gridCol w:w="2417"/>
        <w:gridCol w:w="1217"/>
        <w:gridCol w:w="1217"/>
        <w:gridCol w:w="1213"/>
      </w:tblGrid>
      <w:tr w:rsidR="00B060F0" w:rsidRPr="00423656" w14:paraId="2B7C9AE6" w14:textId="77777777" w:rsidTr="00B060F0">
        <w:tc>
          <w:tcPr>
            <w:tcW w:w="3400" w:type="dxa"/>
            <w:vMerge w:val="restart"/>
            <w:shd w:val="clear" w:color="auto" w:fill="548DD4"/>
          </w:tcPr>
          <w:p w14:paraId="423309AD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Vzdelávacia oblasť</w:t>
            </w:r>
          </w:p>
        </w:tc>
        <w:tc>
          <w:tcPr>
            <w:tcW w:w="2417" w:type="dxa"/>
            <w:vMerge w:val="restart"/>
            <w:shd w:val="clear" w:color="auto" w:fill="548DD4"/>
          </w:tcPr>
          <w:p w14:paraId="3B071773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Predmety/Ročník</w:t>
            </w:r>
          </w:p>
        </w:tc>
        <w:tc>
          <w:tcPr>
            <w:tcW w:w="3647" w:type="dxa"/>
            <w:gridSpan w:val="3"/>
            <w:shd w:val="clear" w:color="auto" w:fill="548DD4"/>
          </w:tcPr>
          <w:p w14:paraId="1A1B7C4F" w14:textId="0FD70ECB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7. ročník</w:t>
            </w:r>
            <w:r w:rsidR="00BE320D" w:rsidRPr="00423656">
              <w:rPr>
                <w:b/>
                <w:bCs/>
                <w:color w:val="000000"/>
                <w:sz w:val="24"/>
                <w:szCs w:val="24"/>
              </w:rPr>
              <w:t xml:space="preserve"> 7.A, 7.B</w:t>
            </w:r>
          </w:p>
        </w:tc>
      </w:tr>
      <w:tr w:rsidR="00B060F0" w:rsidRPr="00423656" w14:paraId="21DED033" w14:textId="77777777" w:rsidTr="00B060F0">
        <w:tc>
          <w:tcPr>
            <w:tcW w:w="3400" w:type="dxa"/>
            <w:vMerge/>
            <w:shd w:val="clear" w:color="auto" w:fill="548DD4"/>
          </w:tcPr>
          <w:p w14:paraId="664F25DF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  <w:vMerge/>
            <w:shd w:val="clear" w:color="auto" w:fill="548DD4"/>
          </w:tcPr>
          <w:p w14:paraId="056CBE52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548DD4"/>
          </w:tcPr>
          <w:p w14:paraId="37CE0F41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Povinné hodiny</w:t>
            </w:r>
          </w:p>
        </w:tc>
        <w:tc>
          <w:tcPr>
            <w:tcW w:w="1217" w:type="dxa"/>
            <w:shd w:val="clear" w:color="auto" w:fill="548DD4"/>
          </w:tcPr>
          <w:p w14:paraId="772C04AE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Voliteľné</w:t>
            </w:r>
          </w:p>
          <w:p w14:paraId="6EBC7FC5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hodiny</w:t>
            </w:r>
          </w:p>
        </w:tc>
        <w:tc>
          <w:tcPr>
            <w:tcW w:w="1213" w:type="dxa"/>
            <w:shd w:val="clear" w:color="auto" w:fill="548DD4"/>
          </w:tcPr>
          <w:p w14:paraId="507E8C72" w14:textId="77777777" w:rsidR="00B060F0" w:rsidRPr="00423656" w:rsidRDefault="00B060F0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Spolu</w:t>
            </w:r>
          </w:p>
        </w:tc>
      </w:tr>
      <w:tr w:rsidR="00BE325C" w:rsidRPr="00423656" w14:paraId="232A4BBC" w14:textId="77777777" w:rsidTr="00B060F0">
        <w:tc>
          <w:tcPr>
            <w:tcW w:w="3400" w:type="dxa"/>
            <w:vMerge w:val="restart"/>
            <w:shd w:val="clear" w:color="auto" w:fill="8DB3E2"/>
          </w:tcPr>
          <w:p w14:paraId="7BE605BF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Jazyk a komunikácia</w:t>
            </w:r>
          </w:p>
        </w:tc>
        <w:tc>
          <w:tcPr>
            <w:tcW w:w="2417" w:type="dxa"/>
          </w:tcPr>
          <w:p w14:paraId="42776CB1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Slovenský jazyk a literatúra</w:t>
            </w:r>
          </w:p>
        </w:tc>
        <w:tc>
          <w:tcPr>
            <w:tcW w:w="1217" w:type="dxa"/>
            <w:vAlign w:val="center"/>
          </w:tcPr>
          <w:p w14:paraId="7A91A953" w14:textId="7875D3FB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4</w:t>
            </w:r>
          </w:p>
        </w:tc>
        <w:tc>
          <w:tcPr>
            <w:tcW w:w="1217" w:type="dxa"/>
            <w:vAlign w:val="center"/>
          </w:tcPr>
          <w:p w14:paraId="4119CBFD" w14:textId="5B52418A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15B3860D" w14:textId="5C557DA1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</w:rPr>
              <w:t>4</w:t>
            </w:r>
          </w:p>
        </w:tc>
      </w:tr>
      <w:tr w:rsidR="00BE325C" w:rsidRPr="00423656" w14:paraId="0DBA9F84" w14:textId="77777777" w:rsidTr="00B060F0">
        <w:tc>
          <w:tcPr>
            <w:tcW w:w="3400" w:type="dxa"/>
            <w:vMerge/>
            <w:shd w:val="clear" w:color="auto" w:fill="8DB3E2"/>
          </w:tcPr>
          <w:p w14:paraId="28A828D1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</w:tcPr>
          <w:p w14:paraId="56329245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Prvý cudzí jazyk – Anglický jazyk</w:t>
            </w:r>
          </w:p>
        </w:tc>
        <w:tc>
          <w:tcPr>
            <w:tcW w:w="1217" w:type="dxa"/>
            <w:vAlign w:val="center"/>
          </w:tcPr>
          <w:p w14:paraId="6D2251AE" w14:textId="554E50B4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3</w:t>
            </w:r>
          </w:p>
        </w:tc>
        <w:tc>
          <w:tcPr>
            <w:tcW w:w="1217" w:type="dxa"/>
            <w:vAlign w:val="center"/>
          </w:tcPr>
          <w:p w14:paraId="58A480A3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39E7D3F1" w14:textId="5D2CE2F3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3</w:t>
            </w:r>
          </w:p>
        </w:tc>
      </w:tr>
      <w:tr w:rsidR="00BE325C" w:rsidRPr="00423656" w14:paraId="422F6C38" w14:textId="77777777" w:rsidTr="00B060F0">
        <w:tc>
          <w:tcPr>
            <w:tcW w:w="3400" w:type="dxa"/>
            <w:shd w:val="clear" w:color="auto" w:fill="8DB3E2"/>
          </w:tcPr>
          <w:p w14:paraId="4B86520F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</w:tcPr>
          <w:p w14:paraId="7B06F1BF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Anglická konverzácia</w:t>
            </w:r>
          </w:p>
        </w:tc>
        <w:tc>
          <w:tcPr>
            <w:tcW w:w="1217" w:type="dxa"/>
            <w:vAlign w:val="center"/>
          </w:tcPr>
          <w:p w14:paraId="54752698" w14:textId="372BDF4B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567AE">
              <w:rPr>
                <w:b/>
                <w:bCs/>
                <w:color w:val="000000"/>
                <w:sz w:val="24"/>
              </w:rPr>
              <w:t>0</w:t>
            </w:r>
          </w:p>
        </w:tc>
        <w:tc>
          <w:tcPr>
            <w:tcW w:w="1217" w:type="dxa"/>
            <w:vAlign w:val="center"/>
          </w:tcPr>
          <w:p w14:paraId="2D5678F3" w14:textId="1A4FE6B0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567AE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3" w:type="dxa"/>
            <w:vAlign w:val="center"/>
          </w:tcPr>
          <w:p w14:paraId="696AD30C" w14:textId="054B29F1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567AE"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5C3BA21E" w14:textId="77777777" w:rsidTr="00B060F0">
        <w:tc>
          <w:tcPr>
            <w:tcW w:w="3400" w:type="dxa"/>
            <w:shd w:val="clear" w:color="auto" w:fill="8DB3E2"/>
          </w:tcPr>
          <w:p w14:paraId="305779A9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</w:tcPr>
          <w:p w14:paraId="26E30FA7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Nemecký  jazyk</w:t>
            </w:r>
          </w:p>
        </w:tc>
        <w:tc>
          <w:tcPr>
            <w:tcW w:w="1217" w:type="dxa"/>
            <w:vAlign w:val="center"/>
          </w:tcPr>
          <w:p w14:paraId="6FDC498A" w14:textId="76EFBE06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0</w:t>
            </w:r>
          </w:p>
        </w:tc>
        <w:tc>
          <w:tcPr>
            <w:tcW w:w="1217" w:type="dxa"/>
            <w:vAlign w:val="center"/>
          </w:tcPr>
          <w:p w14:paraId="70FE2519" w14:textId="1FE2DEFA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1213" w:type="dxa"/>
            <w:vAlign w:val="center"/>
          </w:tcPr>
          <w:p w14:paraId="60E2148F" w14:textId="18265EB0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2</w:t>
            </w:r>
          </w:p>
        </w:tc>
      </w:tr>
      <w:tr w:rsidR="00BE325C" w:rsidRPr="00423656" w14:paraId="709DCD33" w14:textId="77777777" w:rsidTr="00B060F0">
        <w:tc>
          <w:tcPr>
            <w:tcW w:w="3400" w:type="dxa"/>
            <w:vMerge w:val="restart"/>
            <w:shd w:val="clear" w:color="auto" w:fill="8DB3E2"/>
          </w:tcPr>
          <w:p w14:paraId="76C72F83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 xml:space="preserve">Človek a príroda </w:t>
            </w:r>
          </w:p>
        </w:tc>
        <w:tc>
          <w:tcPr>
            <w:tcW w:w="2417" w:type="dxa"/>
          </w:tcPr>
          <w:p w14:paraId="5276B3E4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Fyzika</w:t>
            </w:r>
          </w:p>
        </w:tc>
        <w:tc>
          <w:tcPr>
            <w:tcW w:w="1217" w:type="dxa"/>
            <w:vAlign w:val="center"/>
          </w:tcPr>
          <w:p w14:paraId="2EE0230C" w14:textId="3394A76D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67AD4871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7DC10305" w14:textId="216BEF98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29D8EB26" w14:textId="77777777" w:rsidTr="00B060F0">
        <w:tc>
          <w:tcPr>
            <w:tcW w:w="3400" w:type="dxa"/>
            <w:vMerge/>
            <w:shd w:val="clear" w:color="auto" w:fill="8DB3E2"/>
          </w:tcPr>
          <w:p w14:paraId="70D61D6D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</w:tcPr>
          <w:p w14:paraId="6133E132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Chémia</w:t>
            </w:r>
          </w:p>
        </w:tc>
        <w:tc>
          <w:tcPr>
            <w:tcW w:w="1217" w:type="dxa"/>
            <w:vAlign w:val="center"/>
          </w:tcPr>
          <w:p w14:paraId="1E532C15" w14:textId="7D382AB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1217" w:type="dxa"/>
            <w:vAlign w:val="center"/>
          </w:tcPr>
          <w:p w14:paraId="77CEF133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59082DFB" w14:textId="168EE62F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2</w:t>
            </w:r>
          </w:p>
        </w:tc>
      </w:tr>
      <w:tr w:rsidR="00BE325C" w:rsidRPr="00423656" w14:paraId="0226CBD0" w14:textId="77777777" w:rsidTr="00B060F0">
        <w:tc>
          <w:tcPr>
            <w:tcW w:w="3400" w:type="dxa"/>
            <w:vMerge/>
            <w:shd w:val="clear" w:color="auto" w:fill="8DB3E2"/>
          </w:tcPr>
          <w:p w14:paraId="01C1D90A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</w:tcPr>
          <w:p w14:paraId="04B00C02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Biológia</w:t>
            </w:r>
          </w:p>
        </w:tc>
        <w:tc>
          <w:tcPr>
            <w:tcW w:w="1217" w:type="dxa"/>
            <w:vAlign w:val="center"/>
          </w:tcPr>
          <w:p w14:paraId="70C9651E" w14:textId="3165792B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1217" w:type="dxa"/>
            <w:vAlign w:val="center"/>
          </w:tcPr>
          <w:p w14:paraId="7939302A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21F9AB21" w14:textId="47ED9B6C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2</w:t>
            </w:r>
          </w:p>
        </w:tc>
      </w:tr>
      <w:tr w:rsidR="00BE325C" w:rsidRPr="00423656" w14:paraId="77245CC8" w14:textId="77777777" w:rsidTr="00B060F0">
        <w:tc>
          <w:tcPr>
            <w:tcW w:w="3400" w:type="dxa"/>
            <w:vMerge w:val="restart"/>
            <w:shd w:val="clear" w:color="auto" w:fill="8DB3E2"/>
          </w:tcPr>
          <w:p w14:paraId="25658E3B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Človek a spoločnosť</w:t>
            </w:r>
          </w:p>
          <w:p w14:paraId="440E3298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</w:tcPr>
          <w:p w14:paraId="6FB7D4CC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Dejepis</w:t>
            </w:r>
          </w:p>
        </w:tc>
        <w:tc>
          <w:tcPr>
            <w:tcW w:w="1217" w:type="dxa"/>
            <w:vAlign w:val="center"/>
          </w:tcPr>
          <w:p w14:paraId="7A6B7F4E" w14:textId="4DCA4441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08FFD471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5985A554" w14:textId="72F6C4CC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28708815" w14:textId="77777777" w:rsidTr="00B060F0">
        <w:tc>
          <w:tcPr>
            <w:tcW w:w="3400" w:type="dxa"/>
            <w:vMerge/>
            <w:shd w:val="clear" w:color="auto" w:fill="8DB3E2"/>
          </w:tcPr>
          <w:p w14:paraId="4908599E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</w:tcPr>
          <w:p w14:paraId="6062F111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Geografia</w:t>
            </w:r>
          </w:p>
        </w:tc>
        <w:tc>
          <w:tcPr>
            <w:tcW w:w="1217" w:type="dxa"/>
            <w:vAlign w:val="center"/>
          </w:tcPr>
          <w:p w14:paraId="4EC6FDE1" w14:textId="1DD95629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43067F5F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6B514929" w14:textId="4C737D2E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0EDC4207" w14:textId="77777777" w:rsidTr="00B060F0">
        <w:tc>
          <w:tcPr>
            <w:tcW w:w="3400" w:type="dxa"/>
            <w:vMerge/>
            <w:shd w:val="clear" w:color="auto" w:fill="8DB3E2"/>
          </w:tcPr>
          <w:p w14:paraId="00214D8C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</w:tcPr>
          <w:p w14:paraId="18A8A504" w14:textId="004422DD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Občianska výchova</w:t>
            </w:r>
          </w:p>
        </w:tc>
        <w:tc>
          <w:tcPr>
            <w:tcW w:w="1217" w:type="dxa"/>
            <w:vAlign w:val="center"/>
          </w:tcPr>
          <w:p w14:paraId="18CF43ED" w14:textId="6F803AF9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626DA927" w14:textId="4887A21E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23FF2933" w14:textId="70B5C02C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5ABB0F8A" w14:textId="77777777" w:rsidTr="00B060F0">
        <w:tc>
          <w:tcPr>
            <w:tcW w:w="3400" w:type="dxa"/>
            <w:shd w:val="clear" w:color="auto" w:fill="8DB3E2"/>
          </w:tcPr>
          <w:p w14:paraId="32DDB85F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Človek a hodnoty</w:t>
            </w:r>
          </w:p>
        </w:tc>
        <w:tc>
          <w:tcPr>
            <w:tcW w:w="2417" w:type="dxa"/>
          </w:tcPr>
          <w:p w14:paraId="7EF6E654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Etická/Náboženská</w:t>
            </w:r>
          </w:p>
          <w:p w14:paraId="60EF3234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výchova</w:t>
            </w:r>
          </w:p>
        </w:tc>
        <w:tc>
          <w:tcPr>
            <w:tcW w:w="1217" w:type="dxa"/>
            <w:vAlign w:val="center"/>
          </w:tcPr>
          <w:p w14:paraId="5365E150" w14:textId="47611952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06818D89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331F8195" w14:textId="0EABFB5D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1610CDC8" w14:textId="77777777" w:rsidTr="00B060F0">
        <w:tc>
          <w:tcPr>
            <w:tcW w:w="3400" w:type="dxa"/>
            <w:shd w:val="clear" w:color="auto" w:fill="8DB3E2"/>
          </w:tcPr>
          <w:p w14:paraId="554FF5E0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Človek a svet práce</w:t>
            </w:r>
          </w:p>
        </w:tc>
        <w:tc>
          <w:tcPr>
            <w:tcW w:w="2417" w:type="dxa"/>
          </w:tcPr>
          <w:p w14:paraId="77987CEC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Technika</w:t>
            </w:r>
          </w:p>
        </w:tc>
        <w:tc>
          <w:tcPr>
            <w:tcW w:w="1217" w:type="dxa"/>
            <w:vAlign w:val="center"/>
          </w:tcPr>
          <w:p w14:paraId="2FFD4ED0" w14:textId="2BE553A6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23C55CC1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65840DC3" w14:textId="42312BB4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42E27E87" w14:textId="77777777" w:rsidTr="00B060F0">
        <w:tc>
          <w:tcPr>
            <w:tcW w:w="3400" w:type="dxa"/>
            <w:vMerge w:val="restart"/>
            <w:shd w:val="clear" w:color="auto" w:fill="8DB3E2"/>
          </w:tcPr>
          <w:p w14:paraId="1DB32044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Matematika a práca</w:t>
            </w:r>
          </w:p>
          <w:p w14:paraId="7BE9836D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 xml:space="preserve"> s informáciami</w:t>
            </w:r>
          </w:p>
        </w:tc>
        <w:tc>
          <w:tcPr>
            <w:tcW w:w="2417" w:type="dxa"/>
          </w:tcPr>
          <w:p w14:paraId="4863EBAD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Matematika</w:t>
            </w:r>
          </w:p>
        </w:tc>
        <w:tc>
          <w:tcPr>
            <w:tcW w:w="1217" w:type="dxa"/>
            <w:vAlign w:val="center"/>
          </w:tcPr>
          <w:p w14:paraId="3C552816" w14:textId="39E8EDBF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  <w:highlight w:val="red"/>
              </w:rPr>
            </w:pPr>
            <w:r w:rsidRPr="00D567AE">
              <w:rPr>
                <w:b/>
                <w:bCs/>
                <w:color w:val="000000"/>
                <w:sz w:val="24"/>
              </w:rPr>
              <w:t>4</w:t>
            </w:r>
          </w:p>
        </w:tc>
        <w:tc>
          <w:tcPr>
            <w:tcW w:w="1217" w:type="dxa"/>
            <w:vAlign w:val="center"/>
          </w:tcPr>
          <w:p w14:paraId="29EF9E79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  <w:highlight w:val="red"/>
              </w:rPr>
            </w:pPr>
          </w:p>
        </w:tc>
        <w:tc>
          <w:tcPr>
            <w:tcW w:w="1213" w:type="dxa"/>
            <w:vAlign w:val="center"/>
          </w:tcPr>
          <w:p w14:paraId="689F508F" w14:textId="63A404FB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  <w:highlight w:val="red"/>
              </w:rPr>
            </w:pPr>
            <w:r>
              <w:rPr>
                <w:b/>
                <w:bCs/>
                <w:color w:val="000000"/>
                <w:sz w:val="24"/>
              </w:rPr>
              <w:t>4</w:t>
            </w:r>
          </w:p>
        </w:tc>
      </w:tr>
      <w:tr w:rsidR="00BE325C" w:rsidRPr="00423656" w14:paraId="401BCAE7" w14:textId="77777777" w:rsidTr="00B060F0">
        <w:tc>
          <w:tcPr>
            <w:tcW w:w="3400" w:type="dxa"/>
            <w:vMerge/>
            <w:shd w:val="clear" w:color="auto" w:fill="8DB3E2"/>
          </w:tcPr>
          <w:p w14:paraId="061CCF32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</w:tcPr>
          <w:p w14:paraId="1A4575F3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Informatika</w:t>
            </w:r>
          </w:p>
        </w:tc>
        <w:tc>
          <w:tcPr>
            <w:tcW w:w="1217" w:type="dxa"/>
            <w:vAlign w:val="center"/>
          </w:tcPr>
          <w:p w14:paraId="75CABB5F" w14:textId="4BE732E6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7D833261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2D30B1A5" w14:textId="187A9B1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596B4EAD" w14:textId="77777777" w:rsidTr="00B060F0">
        <w:tc>
          <w:tcPr>
            <w:tcW w:w="3400" w:type="dxa"/>
            <w:shd w:val="clear" w:color="auto" w:fill="8DB3E2"/>
          </w:tcPr>
          <w:p w14:paraId="0543D018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Umenie a kultúra</w:t>
            </w:r>
          </w:p>
        </w:tc>
        <w:tc>
          <w:tcPr>
            <w:tcW w:w="2417" w:type="dxa"/>
          </w:tcPr>
          <w:p w14:paraId="1592E9D6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Výtvarná výchova</w:t>
            </w:r>
          </w:p>
        </w:tc>
        <w:tc>
          <w:tcPr>
            <w:tcW w:w="1217" w:type="dxa"/>
            <w:vAlign w:val="center"/>
          </w:tcPr>
          <w:p w14:paraId="4021644D" w14:textId="37E7594B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5C11A23B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2B899D7B" w14:textId="1BF3B7EE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77145876" w14:textId="77777777" w:rsidTr="00B060F0">
        <w:tc>
          <w:tcPr>
            <w:tcW w:w="3400" w:type="dxa"/>
            <w:shd w:val="clear" w:color="auto" w:fill="8DB3E2"/>
          </w:tcPr>
          <w:p w14:paraId="04B61845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7" w:type="dxa"/>
          </w:tcPr>
          <w:p w14:paraId="58CDC53D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Hudobná výchova</w:t>
            </w:r>
          </w:p>
        </w:tc>
        <w:tc>
          <w:tcPr>
            <w:tcW w:w="1217" w:type="dxa"/>
            <w:vAlign w:val="center"/>
          </w:tcPr>
          <w:p w14:paraId="69149B83" w14:textId="13BE3896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7" w:type="dxa"/>
            <w:vAlign w:val="center"/>
          </w:tcPr>
          <w:p w14:paraId="569ECF13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257AE79E" w14:textId="6805C501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1</w:t>
            </w:r>
          </w:p>
        </w:tc>
      </w:tr>
      <w:tr w:rsidR="00BE325C" w:rsidRPr="00423656" w14:paraId="08B439D0" w14:textId="77777777" w:rsidTr="00B060F0">
        <w:tc>
          <w:tcPr>
            <w:tcW w:w="3400" w:type="dxa"/>
            <w:shd w:val="clear" w:color="auto" w:fill="8DB3E2"/>
          </w:tcPr>
          <w:p w14:paraId="62928C51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Zdravie a pohyb</w:t>
            </w:r>
          </w:p>
        </w:tc>
        <w:tc>
          <w:tcPr>
            <w:tcW w:w="2417" w:type="dxa"/>
          </w:tcPr>
          <w:p w14:paraId="2B1DFD88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Telesná a športová výchova</w:t>
            </w:r>
          </w:p>
        </w:tc>
        <w:tc>
          <w:tcPr>
            <w:tcW w:w="1217" w:type="dxa"/>
            <w:vAlign w:val="center"/>
          </w:tcPr>
          <w:p w14:paraId="389418C8" w14:textId="49E5659C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42A0">
              <w:rPr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1217" w:type="dxa"/>
            <w:vAlign w:val="center"/>
          </w:tcPr>
          <w:p w14:paraId="24878A59" w14:textId="0077F04F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213" w:type="dxa"/>
            <w:vAlign w:val="center"/>
          </w:tcPr>
          <w:p w14:paraId="7ED33C10" w14:textId="1433A6BC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</w:rPr>
              <w:t>3</w:t>
            </w:r>
          </w:p>
        </w:tc>
      </w:tr>
      <w:tr w:rsidR="00BE325C" w:rsidRPr="00423656" w14:paraId="62F77D9B" w14:textId="77777777" w:rsidTr="00B060F0">
        <w:tc>
          <w:tcPr>
            <w:tcW w:w="3400" w:type="dxa"/>
            <w:shd w:val="clear" w:color="auto" w:fill="548DD4"/>
          </w:tcPr>
          <w:p w14:paraId="051A87C1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Spolu</w:t>
            </w:r>
          </w:p>
        </w:tc>
        <w:tc>
          <w:tcPr>
            <w:tcW w:w="2417" w:type="dxa"/>
            <w:shd w:val="clear" w:color="auto" w:fill="548DD4"/>
          </w:tcPr>
          <w:p w14:paraId="65D6AA83" w14:textId="77777777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548DD4"/>
            <w:vAlign w:val="center"/>
          </w:tcPr>
          <w:p w14:paraId="775854A7" w14:textId="65CC5D69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17" w:type="dxa"/>
            <w:shd w:val="clear" w:color="auto" w:fill="548DD4"/>
            <w:vAlign w:val="center"/>
          </w:tcPr>
          <w:p w14:paraId="12B48E8B" w14:textId="65649902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13" w:type="dxa"/>
            <w:shd w:val="clear" w:color="auto" w:fill="548DD4"/>
            <w:vAlign w:val="center"/>
          </w:tcPr>
          <w:p w14:paraId="33CD3859" w14:textId="6F1EC610" w:rsidR="00BE325C" w:rsidRPr="00423656" w:rsidRDefault="00BE325C" w:rsidP="00D4020B">
            <w:pPr>
              <w:tabs>
                <w:tab w:val="left" w:pos="0"/>
              </w:tabs>
              <w:autoSpaceDE w:val="0"/>
              <w:autoSpaceDN w:val="0"/>
              <w:adjustRightInd w:val="0"/>
              <w:ind w:right="-5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656">
              <w:rPr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</w:tbl>
    <w:p w14:paraId="4B9A83E4" w14:textId="77777777" w:rsidR="00B060F0" w:rsidRDefault="00B060F0" w:rsidP="00D4020B">
      <w:pPr>
        <w:tabs>
          <w:tab w:val="left" w:pos="0"/>
        </w:tabs>
        <w:spacing w:after="160" w:line="259" w:lineRule="auto"/>
        <w:ind w:right="-56"/>
        <w:rPr>
          <w:iCs/>
          <w:color w:val="000000"/>
          <w:sz w:val="24"/>
          <w:szCs w:val="24"/>
        </w:rPr>
      </w:pPr>
    </w:p>
    <w:p w14:paraId="388E1DF4" w14:textId="77777777" w:rsidR="00CD2B33" w:rsidRDefault="00CD2B33" w:rsidP="00D4020B">
      <w:pPr>
        <w:tabs>
          <w:tab w:val="left" w:pos="0"/>
        </w:tabs>
        <w:spacing w:after="160" w:line="259" w:lineRule="auto"/>
        <w:ind w:right="-56"/>
        <w:rPr>
          <w:iCs/>
          <w:color w:val="000000"/>
          <w:sz w:val="24"/>
          <w:szCs w:val="24"/>
        </w:rPr>
      </w:pPr>
    </w:p>
    <w:p w14:paraId="5F866A0F" w14:textId="77777777" w:rsidR="0071172F" w:rsidRPr="00423656" w:rsidRDefault="0071172F" w:rsidP="00D4020B">
      <w:pPr>
        <w:tabs>
          <w:tab w:val="left" w:pos="0"/>
        </w:tabs>
        <w:spacing w:after="160" w:line="259" w:lineRule="auto"/>
        <w:ind w:right="-56"/>
        <w:rPr>
          <w:iCs/>
          <w:color w:val="000000"/>
          <w:sz w:val="24"/>
          <w:szCs w:val="24"/>
        </w:rPr>
      </w:pPr>
    </w:p>
    <w:p w14:paraId="01C2A0D7" w14:textId="77777777" w:rsidR="00B060F0" w:rsidRPr="00423656" w:rsidRDefault="00B060F0" w:rsidP="00D4020B">
      <w:pPr>
        <w:tabs>
          <w:tab w:val="left" w:pos="0"/>
        </w:tabs>
        <w:autoSpaceDE w:val="0"/>
        <w:autoSpaceDN w:val="0"/>
        <w:adjustRightInd w:val="0"/>
        <w:ind w:right="-56"/>
        <w:rPr>
          <w:b/>
          <w:bCs/>
          <w:sz w:val="24"/>
          <w:szCs w:val="24"/>
        </w:rPr>
      </w:pPr>
      <w:r w:rsidRPr="00423656">
        <w:rPr>
          <w:b/>
          <w:bCs/>
          <w:sz w:val="24"/>
          <w:szCs w:val="24"/>
        </w:rPr>
        <w:lastRenderedPageBreak/>
        <w:t>8.ročník</w:t>
      </w:r>
    </w:p>
    <w:p w14:paraId="191D8F99" w14:textId="77777777" w:rsidR="00B060F0" w:rsidRPr="00423656" w:rsidRDefault="00B060F0" w:rsidP="00D4020B">
      <w:pPr>
        <w:shd w:val="clear" w:color="auto" w:fill="FFFFFF"/>
        <w:tabs>
          <w:tab w:val="left" w:pos="0"/>
        </w:tabs>
        <w:ind w:right="-56"/>
        <w:rPr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0"/>
        <w:gridCol w:w="2417"/>
        <w:gridCol w:w="1217"/>
        <w:gridCol w:w="1217"/>
        <w:gridCol w:w="1217"/>
      </w:tblGrid>
      <w:tr w:rsidR="00B060F0" w:rsidRPr="00423656" w14:paraId="3B422501" w14:textId="77777777" w:rsidTr="00B060F0">
        <w:tc>
          <w:tcPr>
            <w:tcW w:w="3400" w:type="dxa"/>
            <w:vMerge w:val="restart"/>
            <w:shd w:val="clear" w:color="auto" w:fill="548DD4"/>
          </w:tcPr>
          <w:p w14:paraId="1E1A92F0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Vzdelávacia oblasť</w:t>
            </w:r>
          </w:p>
        </w:tc>
        <w:tc>
          <w:tcPr>
            <w:tcW w:w="2417" w:type="dxa"/>
            <w:vMerge w:val="restart"/>
            <w:shd w:val="clear" w:color="auto" w:fill="548DD4"/>
          </w:tcPr>
          <w:p w14:paraId="7C83B70F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Predmety/Ročník</w:t>
            </w:r>
          </w:p>
        </w:tc>
        <w:tc>
          <w:tcPr>
            <w:tcW w:w="3651" w:type="dxa"/>
            <w:gridSpan w:val="3"/>
            <w:shd w:val="clear" w:color="auto" w:fill="548DD4"/>
          </w:tcPr>
          <w:p w14:paraId="6412AB4A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 xml:space="preserve"> 8. ročník</w:t>
            </w:r>
          </w:p>
        </w:tc>
      </w:tr>
      <w:tr w:rsidR="00B060F0" w:rsidRPr="00423656" w14:paraId="477B5D61" w14:textId="77777777" w:rsidTr="00B060F0">
        <w:tc>
          <w:tcPr>
            <w:tcW w:w="3400" w:type="dxa"/>
            <w:vMerge/>
            <w:shd w:val="clear" w:color="auto" w:fill="548DD4"/>
          </w:tcPr>
          <w:p w14:paraId="73925926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  <w:vMerge/>
            <w:shd w:val="clear" w:color="auto" w:fill="548DD4"/>
          </w:tcPr>
          <w:p w14:paraId="5072F313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548DD4"/>
          </w:tcPr>
          <w:p w14:paraId="64E40BDF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ŠVP</w:t>
            </w:r>
          </w:p>
        </w:tc>
        <w:tc>
          <w:tcPr>
            <w:tcW w:w="1217" w:type="dxa"/>
            <w:shd w:val="clear" w:color="auto" w:fill="548DD4"/>
          </w:tcPr>
          <w:p w14:paraId="1BA86067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Voliteľné</w:t>
            </w:r>
          </w:p>
        </w:tc>
        <w:tc>
          <w:tcPr>
            <w:tcW w:w="1217" w:type="dxa"/>
            <w:shd w:val="clear" w:color="auto" w:fill="548DD4"/>
          </w:tcPr>
          <w:p w14:paraId="25870299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Spolu</w:t>
            </w:r>
          </w:p>
        </w:tc>
      </w:tr>
      <w:tr w:rsidR="00BE325C" w:rsidRPr="00423656" w14:paraId="0B296181" w14:textId="77777777" w:rsidTr="00B060F0">
        <w:tc>
          <w:tcPr>
            <w:tcW w:w="3400" w:type="dxa"/>
            <w:vMerge w:val="restart"/>
            <w:shd w:val="clear" w:color="auto" w:fill="8DB3E2"/>
          </w:tcPr>
          <w:p w14:paraId="62BA3C1C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Jazyk a komunikácia</w:t>
            </w:r>
          </w:p>
        </w:tc>
        <w:tc>
          <w:tcPr>
            <w:tcW w:w="2417" w:type="dxa"/>
          </w:tcPr>
          <w:p w14:paraId="1DA0F144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Slovenský jazyk a literatúra</w:t>
            </w:r>
          </w:p>
        </w:tc>
        <w:tc>
          <w:tcPr>
            <w:tcW w:w="1217" w:type="dxa"/>
          </w:tcPr>
          <w:p w14:paraId="4254712E" w14:textId="7A0229ED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17" w:type="dxa"/>
          </w:tcPr>
          <w:p w14:paraId="3C86C362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19025FFE" w14:textId="27A11F3E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5</w:t>
            </w:r>
          </w:p>
        </w:tc>
      </w:tr>
      <w:tr w:rsidR="00BE325C" w:rsidRPr="00423656" w14:paraId="3206E823" w14:textId="77777777" w:rsidTr="00B060F0">
        <w:tc>
          <w:tcPr>
            <w:tcW w:w="3400" w:type="dxa"/>
            <w:vMerge/>
            <w:shd w:val="clear" w:color="auto" w:fill="8DB3E2"/>
          </w:tcPr>
          <w:p w14:paraId="4D8E3741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63EA8497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Prvý cudzí jazyk – Anglický jazyk</w:t>
            </w:r>
          </w:p>
        </w:tc>
        <w:tc>
          <w:tcPr>
            <w:tcW w:w="1217" w:type="dxa"/>
          </w:tcPr>
          <w:p w14:paraId="36ED75BD" w14:textId="6B21EC24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17" w:type="dxa"/>
          </w:tcPr>
          <w:p w14:paraId="4ECAA82E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4FA2C25A" w14:textId="64A906AF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3</w:t>
            </w:r>
          </w:p>
        </w:tc>
      </w:tr>
      <w:tr w:rsidR="00BE325C" w:rsidRPr="00423656" w14:paraId="0DA7E606" w14:textId="77777777" w:rsidTr="00B060F0">
        <w:tc>
          <w:tcPr>
            <w:tcW w:w="3400" w:type="dxa"/>
            <w:vMerge/>
            <w:shd w:val="clear" w:color="auto" w:fill="8DB3E2"/>
          </w:tcPr>
          <w:p w14:paraId="4E0460B4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18FEB900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Anglická konverzácia</w:t>
            </w:r>
          </w:p>
        </w:tc>
        <w:tc>
          <w:tcPr>
            <w:tcW w:w="1217" w:type="dxa"/>
          </w:tcPr>
          <w:p w14:paraId="7F0C0625" w14:textId="1266A41F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17" w:type="dxa"/>
          </w:tcPr>
          <w:p w14:paraId="0B54AEC8" w14:textId="19FCF72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14:paraId="4AC1F384" w14:textId="2690C1B1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</w:tr>
      <w:tr w:rsidR="00BE325C" w:rsidRPr="00423656" w14:paraId="59D4EE5B" w14:textId="77777777" w:rsidTr="00B060F0">
        <w:tc>
          <w:tcPr>
            <w:tcW w:w="3400" w:type="dxa"/>
            <w:vMerge/>
            <w:shd w:val="clear" w:color="auto" w:fill="8DB3E2"/>
          </w:tcPr>
          <w:p w14:paraId="7D302A33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3BCFE54E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Druhý cudzí jazyk – Nemecký  jazyk</w:t>
            </w:r>
          </w:p>
        </w:tc>
        <w:tc>
          <w:tcPr>
            <w:tcW w:w="1217" w:type="dxa"/>
          </w:tcPr>
          <w:p w14:paraId="319CC810" w14:textId="70AE7A55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17" w:type="dxa"/>
          </w:tcPr>
          <w:p w14:paraId="66B3E8C6" w14:textId="1284E174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17" w:type="dxa"/>
          </w:tcPr>
          <w:p w14:paraId="1EF5E167" w14:textId="70E3BA95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2</w:t>
            </w:r>
          </w:p>
        </w:tc>
      </w:tr>
      <w:tr w:rsidR="00BE325C" w:rsidRPr="00423656" w14:paraId="0024D36C" w14:textId="77777777" w:rsidTr="00B060F0">
        <w:tc>
          <w:tcPr>
            <w:tcW w:w="3400" w:type="dxa"/>
            <w:vMerge w:val="restart"/>
            <w:shd w:val="clear" w:color="auto" w:fill="8DB3E2"/>
          </w:tcPr>
          <w:p w14:paraId="58C8ECE7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Človek a príroda</w:t>
            </w:r>
          </w:p>
        </w:tc>
        <w:tc>
          <w:tcPr>
            <w:tcW w:w="2417" w:type="dxa"/>
          </w:tcPr>
          <w:p w14:paraId="2F353D93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Fyzika</w:t>
            </w:r>
          </w:p>
        </w:tc>
        <w:tc>
          <w:tcPr>
            <w:tcW w:w="1217" w:type="dxa"/>
          </w:tcPr>
          <w:p w14:paraId="2887FA35" w14:textId="3E46DF79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17" w:type="dxa"/>
          </w:tcPr>
          <w:p w14:paraId="039699E0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4399D8F4" w14:textId="254A8890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2</w:t>
            </w:r>
          </w:p>
        </w:tc>
      </w:tr>
      <w:tr w:rsidR="00BE325C" w:rsidRPr="00423656" w14:paraId="198FD66C" w14:textId="77777777" w:rsidTr="00B060F0">
        <w:tc>
          <w:tcPr>
            <w:tcW w:w="3400" w:type="dxa"/>
            <w:vMerge/>
            <w:shd w:val="clear" w:color="auto" w:fill="8DB3E2"/>
          </w:tcPr>
          <w:p w14:paraId="1FCF945A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797B0A6C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Chémia</w:t>
            </w:r>
          </w:p>
        </w:tc>
        <w:tc>
          <w:tcPr>
            <w:tcW w:w="1217" w:type="dxa"/>
          </w:tcPr>
          <w:p w14:paraId="004BD5A3" w14:textId="56460553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17" w:type="dxa"/>
          </w:tcPr>
          <w:p w14:paraId="784F8030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1CF5B790" w14:textId="60A67421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2</w:t>
            </w:r>
          </w:p>
        </w:tc>
      </w:tr>
      <w:tr w:rsidR="00BE325C" w:rsidRPr="00423656" w14:paraId="1B4FD671" w14:textId="77777777" w:rsidTr="00B060F0">
        <w:tc>
          <w:tcPr>
            <w:tcW w:w="3400" w:type="dxa"/>
            <w:vMerge/>
            <w:shd w:val="clear" w:color="auto" w:fill="8DB3E2"/>
          </w:tcPr>
          <w:p w14:paraId="3E21AF2C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2D49FED5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Biológia</w:t>
            </w:r>
          </w:p>
        </w:tc>
        <w:tc>
          <w:tcPr>
            <w:tcW w:w="1217" w:type="dxa"/>
          </w:tcPr>
          <w:p w14:paraId="0AC1EEAC" w14:textId="6A564470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14:paraId="4CEE064A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62741B80" w14:textId="4AF084E1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</w:tr>
      <w:tr w:rsidR="00BE325C" w:rsidRPr="00423656" w14:paraId="24CFBE0A" w14:textId="77777777" w:rsidTr="00B060F0">
        <w:tc>
          <w:tcPr>
            <w:tcW w:w="3400" w:type="dxa"/>
            <w:vMerge w:val="restart"/>
            <w:shd w:val="clear" w:color="auto" w:fill="8DB3E2"/>
          </w:tcPr>
          <w:p w14:paraId="60E277D4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Človek a spoločnosť</w:t>
            </w:r>
          </w:p>
        </w:tc>
        <w:tc>
          <w:tcPr>
            <w:tcW w:w="2417" w:type="dxa"/>
          </w:tcPr>
          <w:p w14:paraId="6B1BE47E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Dejepis</w:t>
            </w:r>
          </w:p>
        </w:tc>
        <w:tc>
          <w:tcPr>
            <w:tcW w:w="1217" w:type="dxa"/>
          </w:tcPr>
          <w:p w14:paraId="2819A5DE" w14:textId="48C291BB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14:paraId="7AFD054B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57C111AB" w14:textId="7F4A5576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</w:tr>
      <w:tr w:rsidR="00BE325C" w:rsidRPr="00423656" w14:paraId="568765D7" w14:textId="77777777" w:rsidTr="00B060F0">
        <w:tc>
          <w:tcPr>
            <w:tcW w:w="3400" w:type="dxa"/>
            <w:vMerge/>
            <w:shd w:val="clear" w:color="auto" w:fill="8DB3E2"/>
          </w:tcPr>
          <w:p w14:paraId="50BA5535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1763A859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Geografia</w:t>
            </w:r>
          </w:p>
        </w:tc>
        <w:tc>
          <w:tcPr>
            <w:tcW w:w="1217" w:type="dxa"/>
          </w:tcPr>
          <w:p w14:paraId="653E2CDB" w14:textId="3DBD71C6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14:paraId="1D4BB530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7C72ADED" w14:textId="6C94179C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</w:tr>
      <w:tr w:rsidR="00BE325C" w:rsidRPr="00423656" w14:paraId="75C4F32B" w14:textId="77777777" w:rsidTr="00B060F0">
        <w:tc>
          <w:tcPr>
            <w:tcW w:w="3400" w:type="dxa"/>
            <w:vMerge/>
            <w:shd w:val="clear" w:color="auto" w:fill="8DB3E2"/>
          </w:tcPr>
          <w:p w14:paraId="235AD5FA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6ECFAEBC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Občianska výchova</w:t>
            </w:r>
          </w:p>
        </w:tc>
        <w:tc>
          <w:tcPr>
            <w:tcW w:w="1217" w:type="dxa"/>
          </w:tcPr>
          <w:p w14:paraId="306F571D" w14:textId="1970CE5F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14:paraId="3A6DADE8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1CB563DE" w14:textId="6A114A91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</w:tr>
      <w:tr w:rsidR="00BE325C" w:rsidRPr="00423656" w14:paraId="54C9C55C" w14:textId="77777777" w:rsidTr="00B060F0">
        <w:tc>
          <w:tcPr>
            <w:tcW w:w="3400" w:type="dxa"/>
            <w:shd w:val="clear" w:color="auto" w:fill="8DB3E2"/>
          </w:tcPr>
          <w:p w14:paraId="1FB1A951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Človek a hodnoty</w:t>
            </w:r>
          </w:p>
        </w:tc>
        <w:tc>
          <w:tcPr>
            <w:tcW w:w="2417" w:type="dxa"/>
          </w:tcPr>
          <w:p w14:paraId="7DB94317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Etická/Náboženská</w:t>
            </w:r>
          </w:p>
          <w:p w14:paraId="474FD22D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výchova</w:t>
            </w:r>
          </w:p>
        </w:tc>
        <w:tc>
          <w:tcPr>
            <w:tcW w:w="1217" w:type="dxa"/>
          </w:tcPr>
          <w:p w14:paraId="5C3ED5E6" w14:textId="5E1926DE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14:paraId="71A0B251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3CE5BE7E" w14:textId="22F2C8A0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</w:tr>
      <w:tr w:rsidR="00BE325C" w:rsidRPr="00423656" w14:paraId="3464E8D9" w14:textId="77777777" w:rsidTr="00B060F0">
        <w:tc>
          <w:tcPr>
            <w:tcW w:w="3400" w:type="dxa"/>
            <w:vMerge w:val="restart"/>
            <w:shd w:val="clear" w:color="auto" w:fill="8DB3E2"/>
          </w:tcPr>
          <w:p w14:paraId="5BA52F3D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Matematika a práca</w:t>
            </w:r>
          </w:p>
          <w:p w14:paraId="6B1228AD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 xml:space="preserve"> s informáciami</w:t>
            </w:r>
          </w:p>
        </w:tc>
        <w:tc>
          <w:tcPr>
            <w:tcW w:w="2417" w:type="dxa"/>
          </w:tcPr>
          <w:p w14:paraId="32AF55CE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1217" w:type="dxa"/>
          </w:tcPr>
          <w:p w14:paraId="0B7B9B7A" w14:textId="4F9124EF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17" w:type="dxa"/>
          </w:tcPr>
          <w:p w14:paraId="2008506B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7A01DC14" w14:textId="35004A3F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4</w:t>
            </w:r>
          </w:p>
        </w:tc>
      </w:tr>
      <w:tr w:rsidR="00BE325C" w:rsidRPr="00423656" w14:paraId="58CA8B52" w14:textId="77777777" w:rsidTr="00B060F0">
        <w:tc>
          <w:tcPr>
            <w:tcW w:w="3400" w:type="dxa"/>
            <w:vMerge/>
            <w:shd w:val="clear" w:color="auto" w:fill="8DB3E2"/>
          </w:tcPr>
          <w:p w14:paraId="1E4590CB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6DD08BEB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Informatika</w:t>
            </w:r>
          </w:p>
        </w:tc>
        <w:tc>
          <w:tcPr>
            <w:tcW w:w="1217" w:type="dxa"/>
          </w:tcPr>
          <w:p w14:paraId="74949DD8" w14:textId="47E0B25C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14:paraId="047861D5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194DCD52" w14:textId="07C0810B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</w:tr>
      <w:tr w:rsidR="00BE325C" w:rsidRPr="00423656" w14:paraId="196360B2" w14:textId="77777777" w:rsidTr="00B060F0">
        <w:tc>
          <w:tcPr>
            <w:tcW w:w="3400" w:type="dxa"/>
            <w:shd w:val="clear" w:color="auto" w:fill="8DB3E2"/>
          </w:tcPr>
          <w:p w14:paraId="6D4F9C08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Človek a svet práce</w:t>
            </w:r>
          </w:p>
        </w:tc>
        <w:tc>
          <w:tcPr>
            <w:tcW w:w="2417" w:type="dxa"/>
          </w:tcPr>
          <w:p w14:paraId="2221D78B" w14:textId="77777777" w:rsidR="00BE325C" w:rsidRPr="00423656" w:rsidRDefault="00BE325C" w:rsidP="00D4020B">
            <w:pPr>
              <w:tabs>
                <w:tab w:val="left" w:pos="0"/>
              </w:tabs>
              <w:ind w:right="-56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Technika</w:t>
            </w:r>
          </w:p>
        </w:tc>
        <w:tc>
          <w:tcPr>
            <w:tcW w:w="1217" w:type="dxa"/>
          </w:tcPr>
          <w:p w14:paraId="0756B40F" w14:textId="04CDF30E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14:paraId="24465EA5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3AA9A673" w14:textId="41E2419B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</w:tr>
      <w:tr w:rsidR="00BE325C" w:rsidRPr="00423656" w14:paraId="5064DCA7" w14:textId="77777777" w:rsidTr="00B060F0">
        <w:tc>
          <w:tcPr>
            <w:tcW w:w="3400" w:type="dxa"/>
            <w:shd w:val="clear" w:color="auto" w:fill="8DB3E2"/>
          </w:tcPr>
          <w:p w14:paraId="14815B1E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Umenie a kultúra</w:t>
            </w:r>
          </w:p>
        </w:tc>
        <w:tc>
          <w:tcPr>
            <w:tcW w:w="2417" w:type="dxa"/>
          </w:tcPr>
          <w:p w14:paraId="41914831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 xml:space="preserve">Hudobná výchova </w:t>
            </w:r>
          </w:p>
        </w:tc>
        <w:tc>
          <w:tcPr>
            <w:tcW w:w="1217" w:type="dxa"/>
          </w:tcPr>
          <w:p w14:paraId="7D8B65C6" w14:textId="13216F00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14:paraId="67CC654C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275704EE" w14:textId="5875717D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</w:tr>
      <w:tr w:rsidR="00BE325C" w:rsidRPr="00423656" w14:paraId="0285DEC6" w14:textId="77777777" w:rsidTr="00D7777A">
        <w:trPr>
          <w:trHeight w:val="70"/>
        </w:trPr>
        <w:tc>
          <w:tcPr>
            <w:tcW w:w="3400" w:type="dxa"/>
            <w:shd w:val="clear" w:color="auto" w:fill="8DB3E2"/>
          </w:tcPr>
          <w:p w14:paraId="4871C35E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</w:tcPr>
          <w:p w14:paraId="4F60B8AD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Výtvarná výchova</w:t>
            </w:r>
          </w:p>
        </w:tc>
        <w:tc>
          <w:tcPr>
            <w:tcW w:w="1217" w:type="dxa"/>
          </w:tcPr>
          <w:p w14:paraId="4C99A248" w14:textId="1F052F44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14:paraId="3CF39167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671DEFD0" w14:textId="1BCD05AC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1</w:t>
            </w:r>
          </w:p>
        </w:tc>
      </w:tr>
      <w:tr w:rsidR="00BE325C" w:rsidRPr="00423656" w14:paraId="7EA3D5AE" w14:textId="77777777" w:rsidTr="00B060F0">
        <w:tc>
          <w:tcPr>
            <w:tcW w:w="3400" w:type="dxa"/>
            <w:shd w:val="clear" w:color="auto" w:fill="8DB3E2"/>
          </w:tcPr>
          <w:p w14:paraId="64C00E18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Zdravie a pohyb</w:t>
            </w:r>
          </w:p>
        </w:tc>
        <w:tc>
          <w:tcPr>
            <w:tcW w:w="2417" w:type="dxa"/>
          </w:tcPr>
          <w:p w14:paraId="36E9A974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Telesná a športová výchova</w:t>
            </w:r>
          </w:p>
        </w:tc>
        <w:tc>
          <w:tcPr>
            <w:tcW w:w="1217" w:type="dxa"/>
          </w:tcPr>
          <w:p w14:paraId="3D16A5DA" w14:textId="1DB3E409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17" w:type="dxa"/>
          </w:tcPr>
          <w:p w14:paraId="28E56673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039823D8" w14:textId="4618E8F8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2</w:t>
            </w:r>
          </w:p>
        </w:tc>
      </w:tr>
      <w:tr w:rsidR="00BE325C" w:rsidRPr="00423656" w14:paraId="19E9F215" w14:textId="77777777" w:rsidTr="00B060F0">
        <w:tc>
          <w:tcPr>
            <w:tcW w:w="3400" w:type="dxa"/>
            <w:shd w:val="clear" w:color="auto" w:fill="548DD4"/>
          </w:tcPr>
          <w:p w14:paraId="6E496799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Počet hodín</w:t>
            </w:r>
          </w:p>
        </w:tc>
        <w:tc>
          <w:tcPr>
            <w:tcW w:w="2417" w:type="dxa"/>
            <w:shd w:val="clear" w:color="auto" w:fill="548DD4"/>
          </w:tcPr>
          <w:p w14:paraId="11184E4C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548DD4"/>
          </w:tcPr>
          <w:p w14:paraId="6C807ADF" w14:textId="6BD7F630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1217" w:type="dxa"/>
            <w:shd w:val="clear" w:color="auto" w:fill="548DD4"/>
          </w:tcPr>
          <w:p w14:paraId="17F69EDF" w14:textId="13324EE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17" w:type="dxa"/>
            <w:shd w:val="clear" w:color="auto" w:fill="548DD4"/>
          </w:tcPr>
          <w:p w14:paraId="6B398D2D" w14:textId="6C4A5E20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30</w:t>
            </w:r>
          </w:p>
        </w:tc>
      </w:tr>
    </w:tbl>
    <w:p w14:paraId="10E2D4DA" w14:textId="77777777" w:rsidR="00CD2B33" w:rsidRDefault="00CD2B33" w:rsidP="00D4020B">
      <w:pPr>
        <w:tabs>
          <w:tab w:val="left" w:pos="0"/>
        </w:tabs>
        <w:spacing w:after="160" w:line="259" w:lineRule="auto"/>
        <w:ind w:right="-56"/>
        <w:rPr>
          <w:b/>
          <w:sz w:val="24"/>
          <w:szCs w:val="24"/>
        </w:rPr>
      </w:pPr>
    </w:p>
    <w:p w14:paraId="6B6F914D" w14:textId="0F3F77C7" w:rsidR="00B060F0" w:rsidRPr="00423656" w:rsidRDefault="00B060F0" w:rsidP="00D4020B">
      <w:pPr>
        <w:tabs>
          <w:tab w:val="left" w:pos="0"/>
        </w:tabs>
        <w:spacing w:after="160" w:line="259" w:lineRule="auto"/>
        <w:ind w:right="-56"/>
        <w:rPr>
          <w:sz w:val="24"/>
          <w:szCs w:val="24"/>
        </w:rPr>
      </w:pPr>
      <w:r w:rsidRPr="00423656">
        <w:rPr>
          <w:b/>
          <w:sz w:val="24"/>
          <w:szCs w:val="24"/>
        </w:rPr>
        <w:t xml:space="preserve">9.ročník 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74"/>
        <w:gridCol w:w="1217"/>
        <w:gridCol w:w="1217"/>
        <w:gridCol w:w="1217"/>
      </w:tblGrid>
      <w:tr w:rsidR="00B060F0" w:rsidRPr="00423656" w14:paraId="2B37E972" w14:textId="77777777" w:rsidTr="00B060F0">
        <w:tc>
          <w:tcPr>
            <w:tcW w:w="2943" w:type="dxa"/>
            <w:vMerge w:val="restart"/>
            <w:shd w:val="clear" w:color="auto" w:fill="548DD4"/>
          </w:tcPr>
          <w:p w14:paraId="32262E56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Vzdelávacia oblasť</w:t>
            </w:r>
          </w:p>
        </w:tc>
        <w:tc>
          <w:tcPr>
            <w:tcW w:w="2874" w:type="dxa"/>
            <w:vMerge w:val="restart"/>
            <w:shd w:val="clear" w:color="auto" w:fill="548DD4"/>
          </w:tcPr>
          <w:p w14:paraId="7DCC5A5A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Predmety/Ročník</w:t>
            </w:r>
          </w:p>
        </w:tc>
        <w:tc>
          <w:tcPr>
            <w:tcW w:w="3651" w:type="dxa"/>
            <w:gridSpan w:val="3"/>
            <w:shd w:val="clear" w:color="auto" w:fill="548DD4"/>
          </w:tcPr>
          <w:p w14:paraId="23B328FB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 xml:space="preserve"> 9. ročník</w:t>
            </w:r>
          </w:p>
        </w:tc>
      </w:tr>
      <w:tr w:rsidR="00B060F0" w:rsidRPr="00423656" w14:paraId="3245A380" w14:textId="77777777" w:rsidTr="00B060F0">
        <w:tc>
          <w:tcPr>
            <w:tcW w:w="2943" w:type="dxa"/>
            <w:vMerge/>
            <w:shd w:val="clear" w:color="auto" w:fill="548DD4"/>
          </w:tcPr>
          <w:p w14:paraId="1B03801A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74" w:type="dxa"/>
            <w:vMerge/>
            <w:shd w:val="clear" w:color="auto" w:fill="548DD4"/>
          </w:tcPr>
          <w:p w14:paraId="70561612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548DD4"/>
          </w:tcPr>
          <w:p w14:paraId="3199AC52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ŠVP</w:t>
            </w:r>
          </w:p>
        </w:tc>
        <w:tc>
          <w:tcPr>
            <w:tcW w:w="1217" w:type="dxa"/>
            <w:shd w:val="clear" w:color="auto" w:fill="548DD4"/>
          </w:tcPr>
          <w:p w14:paraId="6F74A253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Voliteľné</w:t>
            </w:r>
          </w:p>
        </w:tc>
        <w:tc>
          <w:tcPr>
            <w:tcW w:w="1217" w:type="dxa"/>
            <w:shd w:val="clear" w:color="auto" w:fill="548DD4"/>
          </w:tcPr>
          <w:p w14:paraId="68843081" w14:textId="77777777" w:rsidR="00B060F0" w:rsidRPr="00423656" w:rsidRDefault="00B060F0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Spolu</w:t>
            </w:r>
          </w:p>
        </w:tc>
      </w:tr>
      <w:tr w:rsidR="00BE325C" w:rsidRPr="00423656" w14:paraId="4E45D1B5" w14:textId="77777777" w:rsidTr="00B060F0">
        <w:tc>
          <w:tcPr>
            <w:tcW w:w="2943" w:type="dxa"/>
            <w:vMerge w:val="restart"/>
            <w:shd w:val="clear" w:color="auto" w:fill="8DB3E2"/>
          </w:tcPr>
          <w:p w14:paraId="349E28C9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Jazyk a komunikácia</w:t>
            </w:r>
          </w:p>
        </w:tc>
        <w:tc>
          <w:tcPr>
            <w:tcW w:w="2874" w:type="dxa"/>
          </w:tcPr>
          <w:p w14:paraId="328F8535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Slovenský jazyk a literatúra</w:t>
            </w:r>
          </w:p>
        </w:tc>
        <w:tc>
          <w:tcPr>
            <w:tcW w:w="1217" w:type="dxa"/>
          </w:tcPr>
          <w:p w14:paraId="46F60218" w14:textId="521747A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5</w:t>
            </w:r>
          </w:p>
        </w:tc>
        <w:tc>
          <w:tcPr>
            <w:tcW w:w="1217" w:type="dxa"/>
          </w:tcPr>
          <w:p w14:paraId="66BB2344" w14:textId="6224C44E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3444CBA9" w14:textId="0C4719C2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BE325C" w:rsidRPr="00423656" w14:paraId="7915034B" w14:textId="77777777" w:rsidTr="00B060F0">
        <w:tc>
          <w:tcPr>
            <w:tcW w:w="2943" w:type="dxa"/>
            <w:vMerge/>
            <w:shd w:val="clear" w:color="auto" w:fill="8DB3E2"/>
          </w:tcPr>
          <w:p w14:paraId="678AF93F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74" w:type="dxa"/>
          </w:tcPr>
          <w:p w14:paraId="5988E6B0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Prvý cudzí jazyk – Anglický jazyk</w:t>
            </w:r>
          </w:p>
        </w:tc>
        <w:tc>
          <w:tcPr>
            <w:tcW w:w="1217" w:type="dxa"/>
          </w:tcPr>
          <w:p w14:paraId="7406D0FD" w14:textId="747C18F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3</w:t>
            </w:r>
          </w:p>
        </w:tc>
        <w:tc>
          <w:tcPr>
            <w:tcW w:w="1217" w:type="dxa"/>
          </w:tcPr>
          <w:p w14:paraId="448C7F0F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5CF333BF" w14:textId="631FDB24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D567AE">
              <w:rPr>
                <w:b/>
                <w:sz w:val="24"/>
              </w:rPr>
              <w:t>3</w:t>
            </w:r>
          </w:p>
        </w:tc>
      </w:tr>
      <w:tr w:rsidR="00BE325C" w:rsidRPr="00423656" w14:paraId="2224CB9D" w14:textId="77777777" w:rsidTr="00B060F0">
        <w:tc>
          <w:tcPr>
            <w:tcW w:w="2943" w:type="dxa"/>
            <w:vMerge/>
            <w:shd w:val="clear" w:color="auto" w:fill="8DB3E2"/>
          </w:tcPr>
          <w:p w14:paraId="362C5D71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74" w:type="dxa"/>
          </w:tcPr>
          <w:p w14:paraId="5F098201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Anglická konverzácia</w:t>
            </w:r>
          </w:p>
        </w:tc>
        <w:tc>
          <w:tcPr>
            <w:tcW w:w="1217" w:type="dxa"/>
          </w:tcPr>
          <w:p w14:paraId="0ACD44EC" w14:textId="6465DA2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217" w:type="dxa"/>
          </w:tcPr>
          <w:p w14:paraId="7FD9BC11" w14:textId="65AEF58F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D567AE">
              <w:rPr>
                <w:b/>
                <w:sz w:val="24"/>
              </w:rPr>
              <w:t>1</w:t>
            </w:r>
          </w:p>
        </w:tc>
        <w:tc>
          <w:tcPr>
            <w:tcW w:w="1217" w:type="dxa"/>
          </w:tcPr>
          <w:p w14:paraId="5F10CA11" w14:textId="59991CDB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D567AE">
              <w:rPr>
                <w:b/>
                <w:sz w:val="24"/>
              </w:rPr>
              <w:t>1</w:t>
            </w:r>
          </w:p>
        </w:tc>
      </w:tr>
      <w:tr w:rsidR="00BE325C" w:rsidRPr="00423656" w14:paraId="15322855" w14:textId="77777777" w:rsidTr="00B060F0">
        <w:tc>
          <w:tcPr>
            <w:tcW w:w="2943" w:type="dxa"/>
            <w:vMerge/>
            <w:shd w:val="clear" w:color="auto" w:fill="8DB3E2"/>
          </w:tcPr>
          <w:p w14:paraId="78A40CEA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74" w:type="dxa"/>
          </w:tcPr>
          <w:p w14:paraId="489066C4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Druhý cudzí jazyk – Nemecký  jazyk</w:t>
            </w:r>
          </w:p>
        </w:tc>
        <w:tc>
          <w:tcPr>
            <w:tcW w:w="1217" w:type="dxa"/>
          </w:tcPr>
          <w:p w14:paraId="66C34D7C" w14:textId="09E6CAFF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0</w:t>
            </w:r>
          </w:p>
        </w:tc>
        <w:tc>
          <w:tcPr>
            <w:tcW w:w="1217" w:type="dxa"/>
          </w:tcPr>
          <w:p w14:paraId="6D80778B" w14:textId="6B0D216B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2</w:t>
            </w:r>
          </w:p>
        </w:tc>
        <w:tc>
          <w:tcPr>
            <w:tcW w:w="1217" w:type="dxa"/>
          </w:tcPr>
          <w:p w14:paraId="7477061B" w14:textId="21B4D79E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2</w:t>
            </w:r>
          </w:p>
        </w:tc>
      </w:tr>
      <w:tr w:rsidR="00BE325C" w:rsidRPr="00423656" w14:paraId="65B140FE" w14:textId="77777777" w:rsidTr="00B060F0">
        <w:tc>
          <w:tcPr>
            <w:tcW w:w="2943" w:type="dxa"/>
            <w:vMerge w:val="restart"/>
            <w:shd w:val="clear" w:color="auto" w:fill="8DB3E2"/>
          </w:tcPr>
          <w:p w14:paraId="4041F55C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Človek a príroda</w:t>
            </w:r>
          </w:p>
        </w:tc>
        <w:tc>
          <w:tcPr>
            <w:tcW w:w="2874" w:type="dxa"/>
          </w:tcPr>
          <w:p w14:paraId="3D6E91E7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Fyzika</w:t>
            </w:r>
          </w:p>
        </w:tc>
        <w:tc>
          <w:tcPr>
            <w:tcW w:w="1217" w:type="dxa"/>
          </w:tcPr>
          <w:p w14:paraId="55E02FB2" w14:textId="4228FD5B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  <w:tc>
          <w:tcPr>
            <w:tcW w:w="1217" w:type="dxa"/>
          </w:tcPr>
          <w:p w14:paraId="1492A545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58DB073B" w14:textId="5908C76B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BE325C" w:rsidRPr="00423656" w14:paraId="7F4D50FF" w14:textId="77777777" w:rsidTr="00B060F0">
        <w:tc>
          <w:tcPr>
            <w:tcW w:w="2943" w:type="dxa"/>
            <w:vMerge/>
            <w:shd w:val="clear" w:color="auto" w:fill="8DB3E2"/>
          </w:tcPr>
          <w:p w14:paraId="5C1732F4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74" w:type="dxa"/>
          </w:tcPr>
          <w:p w14:paraId="010A9CF3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Chémia</w:t>
            </w:r>
          </w:p>
        </w:tc>
        <w:tc>
          <w:tcPr>
            <w:tcW w:w="1217" w:type="dxa"/>
          </w:tcPr>
          <w:p w14:paraId="0F33D5BF" w14:textId="19B0F46A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  <w:tc>
          <w:tcPr>
            <w:tcW w:w="1217" w:type="dxa"/>
          </w:tcPr>
          <w:p w14:paraId="529BAE18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3972AC6B" w14:textId="0EC08A7B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BE325C" w:rsidRPr="00423656" w14:paraId="3EAEAEA0" w14:textId="77777777" w:rsidTr="00B060F0">
        <w:tc>
          <w:tcPr>
            <w:tcW w:w="2943" w:type="dxa"/>
            <w:vMerge/>
            <w:shd w:val="clear" w:color="auto" w:fill="8DB3E2"/>
          </w:tcPr>
          <w:p w14:paraId="54293574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74" w:type="dxa"/>
          </w:tcPr>
          <w:p w14:paraId="4BF495DB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Biológia</w:t>
            </w:r>
          </w:p>
        </w:tc>
        <w:tc>
          <w:tcPr>
            <w:tcW w:w="1217" w:type="dxa"/>
          </w:tcPr>
          <w:p w14:paraId="0125CFEC" w14:textId="46A79D1E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  <w:tc>
          <w:tcPr>
            <w:tcW w:w="1217" w:type="dxa"/>
          </w:tcPr>
          <w:p w14:paraId="22A650A6" w14:textId="27435AB2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6170C7D2" w14:textId="080CF18D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BE325C" w:rsidRPr="00423656" w14:paraId="0050ACFF" w14:textId="77777777" w:rsidTr="00B060F0">
        <w:tc>
          <w:tcPr>
            <w:tcW w:w="2943" w:type="dxa"/>
            <w:vMerge w:val="restart"/>
            <w:shd w:val="clear" w:color="auto" w:fill="8DB3E2"/>
          </w:tcPr>
          <w:p w14:paraId="4E6DFE80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Človek a spoločnosť</w:t>
            </w:r>
          </w:p>
        </w:tc>
        <w:tc>
          <w:tcPr>
            <w:tcW w:w="2874" w:type="dxa"/>
          </w:tcPr>
          <w:p w14:paraId="6CC94E30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Dejepis</w:t>
            </w:r>
          </w:p>
        </w:tc>
        <w:tc>
          <w:tcPr>
            <w:tcW w:w="1217" w:type="dxa"/>
          </w:tcPr>
          <w:p w14:paraId="01C9718A" w14:textId="29BB1051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2</w:t>
            </w:r>
          </w:p>
        </w:tc>
        <w:tc>
          <w:tcPr>
            <w:tcW w:w="1217" w:type="dxa"/>
          </w:tcPr>
          <w:p w14:paraId="28157667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5A6C1AE5" w14:textId="7266750D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BE325C" w:rsidRPr="00423656" w14:paraId="09F0E5DC" w14:textId="77777777" w:rsidTr="00B060F0">
        <w:tc>
          <w:tcPr>
            <w:tcW w:w="2943" w:type="dxa"/>
            <w:vMerge/>
            <w:shd w:val="clear" w:color="auto" w:fill="8DB3E2"/>
          </w:tcPr>
          <w:p w14:paraId="32095208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74" w:type="dxa"/>
          </w:tcPr>
          <w:p w14:paraId="2A9CDADF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Geografia</w:t>
            </w:r>
          </w:p>
        </w:tc>
        <w:tc>
          <w:tcPr>
            <w:tcW w:w="1217" w:type="dxa"/>
          </w:tcPr>
          <w:p w14:paraId="5E855655" w14:textId="68C7A391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  <w:tc>
          <w:tcPr>
            <w:tcW w:w="1217" w:type="dxa"/>
          </w:tcPr>
          <w:p w14:paraId="3C4DD2FF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10A44B7E" w14:textId="6216C693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</w:tr>
      <w:tr w:rsidR="00BE325C" w:rsidRPr="00423656" w14:paraId="121826CC" w14:textId="77777777" w:rsidTr="00B060F0">
        <w:tc>
          <w:tcPr>
            <w:tcW w:w="2943" w:type="dxa"/>
            <w:vMerge/>
            <w:shd w:val="clear" w:color="auto" w:fill="8DB3E2"/>
          </w:tcPr>
          <w:p w14:paraId="79AEEE87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74" w:type="dxa"/>
          </w:tcPr>
          <w:p w14:paraId="4701A76E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Občianska výchova</w:t>
            </w:r>
          </w:p>
        </w:tc>
        <w:tc>
          <w:tcPr>
            <w:tcW w:w="1217" w:type="dxa"/>
          </w:tcPr>
          <w:p w14:paraId="25810081" w14:textId="349B93A6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  <w:tc>
          <w:tcPr>
            <w:tcW w:w="1217" w:type="dxa"/>
          </w:tcPr>
          <w:p w14:paraId="60FD0AA9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668EDF44" w14:textId="68AE7300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</w:tr>
      <w:tr w:rsidR="00BE325C" w:rsidRPr="00423656" w14:paraId="1C61B911" w14:textId="77777777" w:rsidTr="00B060F0">
        <w:tc>
          <w:tcPr>
            <w:tcW w:w="2943" w:type="dxa"/>
            <w:shd w:val="clear" w:color="auto" w:fill="8DB3E2"/>
          </w:tcPr>
          <w:p w14:paraId="43951396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Človek a hodnoty</w:t>
            </w:r>
          </w:p>
        </w:tc>
        <w:tc>
          <w:tcPr>
            <w:tcW w:w="2874" w:type="dxa"/>
          </w:tcPr>
          <w:p w14:paraId="491D332A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Etická/Náboženská</w:t>
            </w:r>
          </w:p>
          <w:p w14:paraId="0040ABA7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výchova</w:t>
            </w:r>
          </w:p>
        </w:tc>
        <w:tc>
          <w:tcPr>
            <w:tcW w:w="1217" w:type="dxa"/>
          </w:tcPr>
          <w:p w14:paraId="4C05CD88" w14:textId="2063047A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  <w:tc>
          <w:tcPr>
            <w:tcW w:w="1217" w:type="dxa"/>
          </w:tcPr>
          <w:p w14:paraId="15AAA62A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4EB54D42" w14:textId="15BC301E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</w:tr>
      <w:tr w:rsidR="00BE325C" w:rsidRPr="00423656" w14:paraId="0955C69E" w14:textId="77777777" w:rsidTr="00B060F0">
        <w:tc>
          <w:tcPr>
            <w:tcW w:w="2943" w:type="dxa"/>
            <w:vMerge w:val="restart"/>
            <w:shd w:val="clear" w:color="auto" w:fill="8DB3E2"/>
          </w:tcPr>
          <w:p w14:paraId="6C057DB7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Matematika a práca</w:t>
            </w:r>
          </w:p>
          <w:p w14:paraId="29B4CCB1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 xml:space="preserve"> s informáciami</w:t>
            </w:r>
          </w:p>
        </w:tc>
        <w:tc>
          <w:tcPr>
            <w:tcW w:w="2874" w:type="dxa"/>
          </w:tcPr>
          <w:p w14:paraId="181D7BD8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1217" w:type="dxa"/>
          </w:tcPr>
          <w:p w14:paraId="3E24C345" w14:textId="4D377736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5</w:t>
            </w:r>
          </w:p>
        </w:tc>
        <w:tc>
          <w:tcPr>
            <w:tcW w:w="1217" w:type="dxa"/>
          </w:tcPr>
          <w:p w14:paraId="2363F194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4C37877E" w14:textId="6AFB49C2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5</w:t>
            </w:r>
          </w:p>
        </w:tc>
      </w:tr>
      <w:tr w:rsidR="00BE325C" w:rsidRPr="00423656" w14:paraId="1223FD95" w14:textId="77777777" w:rsidTr="00B060F0">
        <w:tc>
          <w:tcPr>
            <w:tcW w:w="2943" w:type="dxa"/>
            <w:vMerge/>
            <w:shd w:val="clear" w:color="auto" w:fill="8DB3E2"/>
          </w:tcPr>
          <w:p w14:paraId="3AB146B5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74" w:type="dxa"/>
          </w:tcPr>
          <w:p w14:paraId="3DF26725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Informatika</w:t>
            </w:r>
          </w:p>
        </w:tc>
        <w:tc>
          <w:tcPr>
            <w:tcW w:w="1217" w:type="dxa"/>
          </w:tcPr>
          <w:p w14:paraId="176BC4AB" w14:textId="316F956D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0</w:t>
            </w:r>
          </w:p>
        </w:tc>
        <w:tc>
          <w:tcPr>
            <w:tcW w:w="1217" w:type="dxa"/>
          </w:tcPr>
          <w:p w14:paraId="1C649FE0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  <w:highlight w:val="red"/>
              </w:rPr>
            </w:pPr>
          </w:p>
        </w:tc>
        <w:tc>
          <w:tcPr>
            <w:tcW w:w="1217" w:type="dxa"/>
          </w:tcPr>
          <w:p w14:paraId="5B56205A" w14:textId="26518A3B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  <w:highlight w:val="red"/>
              </w:rPr>
            </w:pPr>
            <w:r w:rsidRPr="00D567AE">
              <w:rPr>
                <w:b/>
                <w:sz w:val="24"/>
              </w:rPr>
              <w:t>0</w:t>
            </w:r>
          </w:p>
        </w:tc>
      </w:tr>
      <w:tr w:rsidR="00BE325C" w:rsidRPr="00423656" w14:paraId="1C70FA25" w14:textId="77777777" w:rsidTr="00B060F0">
        <w:tc>
          <w:tcPr>
            <w:tcW w:w="2943" w:type="dxa"/>
            <w:shd w:val="clear" w:color="auto" w:fill="8DB3E2"/>
          </w:tcPr>
          <w:p w14:paraId="09C3EB4A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Človek a svet práce</w:t>
            </w:r>
          </w:p>
        </w:tc>
        <w:tc>
          <w:tcPr>
            <w:tcW w:w="2874" w:type="dxa"/>
          </w:tcPr>
          <w:p w14:paraId="3C26252A" w14:textId="77777777" w:rsidR="00BE325C" w:rsidRPr="00423656" w:rsidRDefault="00BE325C" w:rsidP="00D4020B">
            <w:pPr>
              <w:tabs>
                <w:tab w:val="left" w:pos="0"/>
              </w:tabs>
              <w:ind w:right="-56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Technika</w:t>
            </w:r>
          </w:p>
        </w:tc>
        <w:tc>
          <w:tcPr>
            <w:tcW w:w="1217" w:type="dxa"/>
          </w:tcPr>
          <w:p w14:paraId="1E6C8757" w14:textId="68769DFD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  <w:tc>
          <w:tcPr>
            <w:tcW w:w="1217" w:type="dxa"/>
          </w:tcPr>
          <w:p w14:paraId="4490C83B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015E5F0C" w14:textId="42B2EF99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</w:tr>
      <w:tr w:rsidR="00BE325C" w:rsidRPr="00423656" w14:paraId="31857550" w14:textId="77777777" w:rsidTr="00B060F0">
        <w:tc>
          <w:tcPr>
            <w:tcW w:w="2943" w:type="dxa"/>
            <w:shd w:val="clear" w:color="auto" w:fill="8DB3E2"/>
          </w:tcPr>
          <w:p w14:paraId="35392C6B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74" w:type="dxa"/>
          </w:tcPr>
          <w:p w14:paraId="6D69D514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Výtvarná výchova</w:t>
            </w:r>
          </w:p>
        </w:tc>
        <w:tc>
          <w:tcPr>
            <w:tcW w:w="1217" w:type="dxa"/>
          </w:tcPr>
          <w:p w14:paraId="10205E69" w14:textId="11ED0385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  <w:tc>
          <w:tcPr>
            <w:tcW w:w="1217" w:type="dxa"/>
          </w:tcPr>
          <w:p w14:paraId="44D2A0DC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</w:tcPr>
          <w:p w14:paraId="5F71F308" w14:textId="1A67E7D7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1</w:t>
            </w:r>
          </w:p>
        </w:tc>
      </w:tr>
      <w:tr w:rsidR="00BE325C" w:rsidRPr="00423656" w14:paraId="706EAB18" w14:textId="77777777" w:rsidTr="00B060F0">
        <w:tc>
          <w:tcPr>
            <w:tcW w:w="2943" w:type="dxa"/>
            <w:shd w:val="clear" w:color="auto" w:fill="8DB3E2"/>
          </w:tcPr>
          <w:p w14:paraId="67F25E1E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lastRenderedPageBreak/>
              <w:t>Zdravie a pohyb</w:t>
            </w:r>
          </w:p>
        </w:tc>
        <w:tc>
          <w:tcPr>
            <w:tcW w:w="2874" w:type="dxa"/>
          </w:tcPr>
          <w:p w14:paraId="58119FDB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Telesná a športová výchova</w:t>
            </w:r>
          </w:p>
        </w:tc>
        <w:tc>
          <w:tcPr>
            <w:tcW w:w="1217" w:type="dxa"/>
          </w:tcPr>
          <w:p w14:paraId="372E712C" w14:textId="738954DA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0242A0">
              <w:rPr>
                <w:b/>
                <w:sz w:val="24"/>
              </w:rPr>
              <w:t>2</w:t>
            </w:r>
          </w:p>
        </w:tc>
        <w:tc>
          <w:tcPr>
            <w:tcW w:w="1217" w:type="dxa"/>
          </w:tcPr>
          <w:p w14:paraId="0BB86BF2" w14:textId="76892F2B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17" w:type="dxa"/>
          </w:tcPr>
          <w:p w14:paraId="3D11D6EA" w14:textId="3FCFD45D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BE325C" w:rsidRPr="00423656" w14:paraId="7D8A2DD9" w14:textId="77777777" w:rsidTr="00B060F0">
        <w:tc>
          <w:tcPr>
            <w:tcW w:w="2943" w:type="dxa"/>
            <w:shd w:val="clear" w:color="auto" w:fill="548DD4"/>
          </w:tcPr>
          <w:p w14:paraId="60A69A9F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b/>
                <w:bCs/>
                <w:sz w:val="24"/>
                <w:szCs w:val="24"/>
              </w:rPr>
            </w:pPr>
            <w:r w:rsidRPr="00423656">
              <w:rPr>
                <w:b/>
                <w:bCs/>
                <w:sz w:val="24"/>
                <w:szCs w:val="24"/>
              </w:rPr>
              <w:t>Počet hodín</w:t>
            </w:r>
          </w:p>
        </w:tc>
        <w:tc>
          <w:tcPr>
            <w:tcW w:w="2874" w:type="dxa"/>
            <w:shd w:val="clear" w:color="auto" w:fill="548DD4"/>
          </w:tcPr>
          <w:p w14:paraId="7286BCF8" w14:textId="77777777" w:rsidR="00BE325C" w:rsidRPr="00423656" w:rsidRDefault="00BE325C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548DD4"/>
          </w:tcPr>
          <w:p w14:paraId="360C75EC" w14:textId="2289EEC2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1217" w:type="dxa"/>
            <w:shd w:val="clear" w:color="auto" w:fill="548DD4"/>
          </w:tcPr>
          <w:p w14:paraId="1714B415" w14:textId="331C201D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17" w:type="dxa"/>
            <w:shd w:val="clear" w:color="auto" w:fill="548DD4"/>
          </w:tcPr>
          <w:p w14:paraId="104D38D6" w14:textId="40C3B255" w:rsidR="00BE325C" w:rsidRPr="00423656" w:rsidRDefault="00BE325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423656">
              <w:rPr>
                <w:b/>
                <w:sz w:val="24"/>
                <w:szCs w:val="24"/>
              </w:rPr>
              <w:t>30</w:t>
            </w:r>
          </w:p>
        </w:tc>
      </w:tr>
    </w:tbl>
    <w:p w14:paraId="390DE24E" w14:textId="77777777" w:rsidR="00C91628" w:rsidRDefault="00C91628" w:rsidP="00D4020B">
      <w:pPr>
        <w:tabs>
          <w:tab w:val="left" w:pos="0"/>
        </w:tabs>
        <w:ind w:right="-56"/>
      </w:pPr>
    </w:p>
    <w:p w14:paraId="507EA78C" w14:textId="77777777" w:rsidR="00876E76" w:rsidRDefault="00876E76" w:rsidP="00D4020B">
      <w:pPr>
        <w:tabs>
          <w:tab w:val="left" w:pos="0"/>
        </w:tabs>
        <w:ind w:right="-56"/>
      </w:pPr>
    </w:p>
    <w:p w14:paraId="606C2714" w14:textId="77777777" w:rsidR="004E64D5" w:rsidRPr="001D3FD2" w:rsidRDefault="00D811EF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>Ú</w:t>
      </w:r>
      <w:r w:rsidR="004E64D5" w:rsidRPr="001D3FD2">
        <w:rPr>
          <w:b/>
          <w:sz w:val="24"/>
          <w:szCs w:val="24"/>
        </w:rPr>
        <w:t>daje o počte žiakov navštevujúcich náboženskú a etickú výchovu ako povinne voliteľný predmet</w:t>
      </w:r>
    </w:p>
    <w:p w14:paraId="30240501" w14:textId="77777777" w:rsidR="004E64D5" w:rsidRPr="001D3FD2" w:rsidRDefault="004E64D5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sz w:val="24"/>
          <w:szCs w:val="24"/>
        </w:rPr>
      </w:pPr>
    </w:p>
    <w:tbl>
      <w:tblPr>
        <w:tblW w:w="9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2"/>
        <w:gridCol w:w="3586"/>
        <w:gridCol w:w="3824"/>
      </w:tblGrid>
      <w:tr w:rsidR="004E64D5" w:rsidRPr="001D3FD2" w14:paraId="53CF7E1D" w14:textId="77777777" w:rsidTr="001D3FD2">
        <w:trPr>
          <w:trHeight w:val="279"/>
        </w:trPr>
        <w:tc>
          <w:tcPr>
            <w:tcW w:w="1792" w:type="dxa"/>
          </w:tcPr>
          <w:p w14:paraId="70E0CFED" w14:textId="77777777" w:rsidR="004E64D5" w:rsidRPr="001D3FD2" w:rsidRDefault="004E64D5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</w:p>
        </w:tc>
        <w:tc>
          <w:tcPr>
            <w:tcW w:w="3586" w:type="dxa"/>
          </w:tcPr>
          <w:p w14:paraId="7B95ABC2" w14:textId="77777777" w:rsidR="004E64D5" w:rsidRPr="001D3FD2" w:rsidRDefault="004E64D5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Etická výchova</w:t>
            </w:r>
          </w:p>
        </w:tc>
        <w:tc>
          <w:tcPr>
            <w:tcW w:w="3824" w:type="dxa"/>
          </w:tcPr>
          <w:p w14:paraId="37EB2AA3" w14:textId="77777777" w:rsidR="004E64D5" w:rsidRPr="001D3FD2" w:rsidRDefault="004E64D5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Náboženská výchova</w:t>
            </w:r>
          </w:p>
        </w:tc>
      </w:tr>
      <w:tr w:rsidR="00652DEB" w:rsidRPr="001D3FD2" w14:paraId="3DED0168" w14:textId="77777777" w:rsidTr="001D3FD2">
        <w:trPr>
          <w:trHeight w:val="335"/>
        </w:trPr>
        <w:tc>
          <w:tcPr>
            <w:tcW w:w="1792" w:type="dxa"/>
          </w:tcPr>
          <w:p w14:paraId="5A2602A3" w14:textId="77777777" w:rsidR="00652DEB" w:rsidRPr="001D3FD2" w:rsidRDefault="00652DEB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1. stupeň</w:t>
            </w:r>
          </w:p>
        </w:tc>
        <w:tc>
          <w:tcPr>
            <w:tcW w:w="3586" w:type="dxa"/>
          </w:tcPr>
          <w:p w14:paraId="7F401AD3" w14:textId="635FDB3F" w:rsidR="00652DEB" w:rsidRPr="001D3FD2" w:rsidRDefault="00652DEB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824" w:type="dxa"/>
          </w:tcPr>
          <w:p w14:paraId="59521B45" w14:textId="74FDFA66" w:rsidR="00652DEB" w:rsidRPr="001D3FD2" w:rsidRDefault="00652DEB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3</w:t>
            </w:r>
          </w:p>
        </w:tc>
      </w:tr>
      <w:tr w:rsidR="00652DEB" w:rsidRPr="001D3FD2" w14:paraId="3F58667C" w14:textId="77777777" w:rsidTr="001D3FD2">
        <w:trPr>
          <w:trHeight w:val="335"/>
        </w:trPr>
        <w:tc>
          <w:tcPr>
            <w:tcW w:w="1792" w:type="dxa"/>
          </w:tcPr>
          <w:p w14:paraId="485BB65E" w14:textId="77777777" w:rsidR="00652DEB" w:rsidRPr="001D3FD2" w:rsidRDefault="00652DEB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2. stupeň</w:t>
            </w:r>
          </w:p>
        </w:tc>
        <w:tc>
          <w:tcPr>
            <w:tcW w:w="3586" w:type="dxa"/>
          </w:tcPr>
          <w:p w14:paraId="017007D9" w14:textId="07BBE0EC" w:rsidR="00652DEB" w:rsidRPr="001D3FD2" w:rsidRDefault="00652DEB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70</w:t>
            </w:r>
          </w:p>
        </w:tc>
        <w:tc>
          <w:tcPr>
            <w:tcW w:w="3824" w:type="dxa"/>
          </w:tcPr>
          <w:p w14:paraId="41E9BF30" w14:textId="02957195" w:rsidR="00652DEB" w:rsidRPr="001D3FD2" w:rsidRDefault="00652DEB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652DEB" w:rsidRPr="001D3FD2" w14:paraId="4789584F" w14:textId="77777777" w:rsidTr="001D3FD2">
        <w:trPr>
          <w:trHeight w:val="279"/>
        </w:trPr>
        <w:tc>
          <w:tcPr>
            <w:tcW w:w="1792" w:type="dxa"/>
          </w:tcPr>
          <w:p w14:paraId="3D608461" w14:textId="77777777" w:rsidR="00652DEB" w:rsidRPr="001D3FD2" w:rsidRDefault="00652DEB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Spolu</w:t>
            </w:r>
          </w:p>
        </w:tc>
        <w:tc>
          <w:tcPr>
            <w:tcW w:w="3586" w:type="dxa"/>
          </w:tcPr>
          <w:p w14:paraId="3AC35534" w14:textId="52AD86DF" w:rsidR="00652DEB" w:rsidRPr="001D3FD2" w:rsidRDefault="00652DEB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3824" w:type="dxa"/>
          </w:tcPr>
          <w:p w14:paraId="72A88F2B" w14:textId="5CB5BF09" w:rsidR="00652DEB" w:rsidRPr="001D3FD2" w:rsidRDefault="00652DEB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46</w:t>
            </w:r>
          </w:p>
        </w:tc>
      </w:tr>
    </w:tbl>
    <w:p w14:paraId="7B0DB9EB" w14:textId="77777777" w:rsidR="004E64D5" w:rsidRPr="001D3FD2" w:rsidRDefault="004E64D5" w:rsidP="00D4020B">
      <w:pPr>
        <w:tabs>
          <w:tab w:val="left" w:pos="0"/>
        </w:tabs>
        <w:ind w:right="-56"/>
        <w:jc w:val="both"/>
        <w:rPr>
          <w:sz w:val="24"/>
          <w:szCs w:val="24"/>
        </w:rPr>
      </w:pPr>
    </w:p>
    <w:p w14:paraId="07839ADA" w14:textId="77777777" w:rsidR="004E64D5" w:rsidRPr="001D3FD2" w:rsidRDefault="004E64D5" w:rsidP="00D4020B">
      <w:pPr>
        <w:pStyle w:val="Nadpis1"/>
        <w:tabs>
          <w:tab w:val="left" w:pos="0"/>
        </w:tabs>
        <w:ind w:right="-56"/>
        <w:rPr>
          <w:szCs w:val="24"/>
        </w:rPr>
      </w:pPr>
      <w:r w:rsidRPr="001D3FD2">
        <w:rPr>
          <w:szCs w:val="24"/>
        </w:rPr>
        <w:t>Výsledky Celoslovenského testovania žiakov 9. ročníka základnej školy</w:t>
      </w:r>
      <w:r w:rsidR="00B81ED8" w:rsidRPr="001D3FD2">
        <w:rPr>
          <w:szCs w:val="24"/>
        </w:rPr>
        <w:t xml:space="preserve"> (neuskutočnené)</w:t>
      </w:r>
    </w:p>
    <w:p w14:paraId="5ED85D7B" w14:textId="77777777" w:rsidR="004E64D5" w:rsidRPr="001D3FD2" w:rsidRDefault="004E64D5" w:rsidP="00D4020B">
      <w:pPr>
        <w:tabs>
          <w:tab w:val="left" w:pos="0"/>
        </w:tabs>
        <w:ind w:right="-56"/>
        <w:rPr>
          <w:sz w:val="24"/>
          <w:szCs w:val="24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2"/>
        <w:gridCol w:w="1842"/>
        <w:gridCol w:w="1842"/>
        <w:gridCol w:w="1842"/>
        <w:gridCol w:w="1842"/>
      </w:tblGrid>
      <w:tr w:rsidR="004E64D5" w:rsidRPr="001D3FD2" w14:paraId="7923FC01" w14:textId="77777777" w:rsidTr="0052568A">
        <w:tc>
          <w:tcPr>
            <w:tcW w:w="1842" w:type="dxa"/>
          </w:tcPr>
          <w:p w14:paraId="2D87320B" w14:textId="77777777" w:rsidR="004E64D5" w:rsidRPr="001D3FD2" w:rsidRDefault="004E64D5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Počet žiakov,</w:t>
            </w:r>
            <w:r w:rsidR="008A5198" w:rsidRPr="001D3FD2">
              <w:rPr>
                <w:sz w:val="24"/>
                <w:szCs w:val="24"/>
              </w:rPr>
              <w:t xml:space="preserve"> </w:t>
            </w:r>
            <w:r w:rsidRPr="001D3FD2">
              <w:rPr>
                <w:sz w:val="24"/>
                <w:szCs w:val="24"/>
              </w:rPr>
              <w:t>ktorí písali</w:t>
            </w:r>
          </w:p>
        </w:tc>
        <w:tc>
          <w:tcPr>
            <w:tcW w:w="1842" w:type="dxa"/>
          </w:tcPr>
          <w:p w14:paraId="36979B3A" w14:textId="77777777" w:rsidR="004E64D5" w:rsidRPr="001D3FD2" w:rsidRDefault="004E64D5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Matematika</w:t>
            </w:r>
            <w:r w:rsidR="008A5198" w:rsidRPr="001D3FD2">
              <w:rPr>
                <w:sz w:val="24"/>
                <w:szCs w:val="24"/>
              </w:rPr>
              <w:t xml:space="preserve"> </w:t>
            </w:r>
            <w:r w:rsidRPr="001D3FD2">
              <w:rPr>
                <w:sz w:val="24"/>
                <w:szCs w:val="24"/>
              </w:rPr>
              <w:t>% úspešnosti</w:t>
            </w:r>
          </w:p>
        </w:tc>
        <w:tc>
          <w:tcPr>
            <w:tcW w:w="1842" w:type="dxa"/>
          </w:tcPr>
          <w:p w14:paraId="712AC1A1" w14:textId="266DBC96" w:rsidR="004E64D5" w:rsidRPr="001D3FD2" w:rsidRDefault="004E64D5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Matematika</w:t>
            </w:r>
          </w:p>
          <w:p w14:paraId="10533B39" w14:textId="5AE89983" w:rsidR="004E64D5" w:rsidRPr="001D3FD2" w:rsidRDefault="004E64D5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- priemerná</w:t>
            </w:r>
          </w:p>
          <w:p w14:paraId="6413A563" w14:textId="0A3C8C91" w:rsidR="004E64D5" w:rsidRPr="001D3FD2" w:rsidRDefault="004E64D5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percentuálna</w:t>
            </w:r>
          </w:p>
          <w:p w14:paraId="60BCC332" w14:textId="4FE942CF" w:rsidR="004E64D5" w:rsidRPr="001D3FD2" w:rsidRDefault="004E64D5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úspešnosť v</w:t>
            </w:r>
            <w:r w:rsidR="0002211C" w:rsidRPr="001D3FD2">
              <w:rPr>
                <w:sz w:val="24"/>
                <w:szCs w:val="24"/>
              </w:rPr>
              <w:t> </w:t>
            </w:r>
            <w:r w:rsidRPr="001D3FD2">
              <w:rPr>
                <w:sz w:val="24"/>
                <w:szCs w:val="24"/>
              </w:rPr>
              <w:t>SR</w:t>
            </w:r>
          </w:p>
        </w:tc>
        <w:tc>
          <w:tcPr>
            <w:tcW w:w="1842" w:type="dxa"/>
          </w:tcPr>
          <w:p w14:paraId="44993526" w14:textId="77777777" w:rsidR="004E64D5" w:rsidRPr="001D3FD2" w:rsidRDefault="004E64D5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Slovenský jazyk</w:t>
            </w:r>
          </w:p>
          <w:p w14:paraId="4498C06E" w14:textId="77777777" w:rsidR="004E64D5" w:rsidRPr="001D3FD2" w:rsidRDefault="004E64D5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% úspešnosti</w:t>
            </w:r>
          </w:p>
        </w:tc>
        <w:tc>
          <w:tcPr>
            <w:tcW w:w="1842" w:type="dxa"/>
          </w:tcPr>
          <w:p w14:paraId="331B1CB2" w14:textId="77777777" w:rsidR="004E64D5" w:rsidRPr="001D3FD2" w:rsidRDefault="004E64D5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Slovenský jazyk</w:t>
            </w:r>
          </w:p>
          <w:p w14:paraId="32289F3F" w14:textId="42B4D884" w:rsidR="004E64D5" w:rsidRPr="001D3FD2" w:rsidRDefault="004E64D5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priemerná</w:t>
            </w:r>
          </w:p>
          <w:p w14:paraId="5B7211C5" w14:textId="2EE30736" w:rsidR="004E64D5" w:rsidRPr="001D3FD2" w:rsidRDefault="004E64D5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percentuálna</w:t>
            </w:r>
          </w:p>
          <w:p w14:paraId="4220A342" w14:textId="77777777" w:rsidR="004E64D5" w:rsidRPr="001D3FD2" w:rsidRDefault="004E64D5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úspešnosť v SR</w:t>
            </w:r>
          </w:p>
        </w:tc>
      </w:tr>
      <w:tr w:rsidR="0052568A" w:rsidRPr="001D3FD2" w14:paraId="2C2ACE80" w14:textId="77777777" w:rsidTr="0052568A">
        <w:tc>
          <w:tcPr>
            <w:tcW w:w="1842" w:type="dxa"/>
          </w:tcPr>
          <w:p w14:paraId="7487BB2E" w14:textId="2B8B7AA9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1624C7A1" w14:textId="4D68A9D2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49,3</w:t>
            </w:r>
          </w:p>
        </w:tc>
        <w:tc>
          <w:tcPr>
            <w:tcW w:w="1842" w:type="dxa"/>
          </w:tcPr>
          <w:p w14:paraId="1C0B1EF7" w14:textId="311580FD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7,4</w:t>
            </w:r>
          </w:p>
        </w:tc>
        <w:tc>
          <w:tcPr>
            <w:tcW w:w="1842" w:type="dxa"/>
          </w:tcPr>
          <w:p w14:paraId="71AFBB66" w14:textId="6E7AF398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842" w:type="dxa"/>
          </w:tcPr>
          <w:p w14:paraId="7DB537CE" w14:textId="137A0651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</w:t>
            </w:r>
          </w:p>
        </w:tc>
      </w:tr>
    </w:tbl>
    <w:p w14:paraId="0140D74D" w14:textId="77777777" w:rsidR="004E64D5" w:rsidRDefault="004E64D5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color w:val="FF0000"/>
          <w:sz w:val="24"/>
          <w:szCs w:val="24"/>
        </w:rPr>
      </w:pPr>
    </w:p>
    <w:p w14:paraId="4F8CD26F" w14:textId="77777777" w:rsidR="00196CB3" w:rsidRDefault="00196CB3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color w:val="FF0000"/>
          <w:sz w:val="24"/>
          <w:szCs w:val="24"/>
        </w:rPr>
      </w:pPr>
    </w:p>
    <w:p w14:paraId="6F56303B" w14:textId="77777777" w:rsidR="00196CB3" w:rsidRDefault="00196CB3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color w:val="FF0000"/>
          <w:sz w:val="24"/>
          <w:szCs w:val="24"/>
        </w:rPr>
      </w:pPr>
    </w:p>
    <w:p w14:paraId="089C121C" w14:textId="77777777" w:rsidR="00196CB3" w:rsidRPr="001D3FD2" w:rsidRDefault="00196CB3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color w:val="FF0000"/>
          <w:sz w:val="24"/>
          <w:szCs w:val="24"/>
        </w:rPr>
      </w:pPr>
    </w:p>
    <w:p w14:paraId="4DF77876" w14:textId="77777777" w:rsidR="00D040CC" w:rsidRPr="001D3FD2" w:rsidRDefault="00D040CC" w:rsidP="00D4020B">
      <w:pPr>
        <w:pStyle w:val="H1"/>
        <w:tabs>
          <w:tab w:val="left" w:pos="0"/>
        </w:tabs>
        <w:ind w:right="-56"/>
        <w:rPr>
          <w:sz w:val="24"/>
          <w:szCs w:val="24"/>
        </w:rPr>
      </w:pPr>
      <w:r w:rsidRPr="001D3FD2">
        <w:rPr>
          <w:sz w:val="24"/>
          <w:szCs w:val="24"/>
        </w:rPr>
        <w:t>Správanie – znížená známka</w:t>
      </w:r>
    </w:p>
    <w:p w14:paraId="29D523BE" w14:textId="77777777" w:rsidR="00D040CC" w:rsidRPr="001D3FD2" w:rsidRDefault="00D040CC" w:rsidP="00D4020B">
      <w:pPr>
        <w:tabs>
          <w:tab w:val="left" w:pos="0"/>
        </w:tabs>
        <w:ind w:right="-56"/>
        <w:rPr>
          <w:sz w:val="24"/>
          <w:szCs w:val="24"/>
        </w:rPr>
      </w:pPr>
    </w:p>
    <w:tbl>
      <w:tblPr>
        <w:tblW w:w="921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7"/>
        <w:gridCol w:w="528"/>
        <w:gridCol w:w="720"/>
        <w:gridCol w:w="720"/>
        <w:gridCol w:w="720"/>
        <w:gridCol w:w="720"/>
        <w:gridCol w:w="720"/>
        <w:gridCol w:w="720"/>
        <w:gridCol w:w="720"/>
        <w:gridCol w:w="675"/>
      </w:tblGrid>
      <w:tr w:rsidR="00D040CC" w:rsidRPr="001D3FD2" w14:paraId="5FA1B35B" w14:textId="77777777" w:rsidTr="008A5198">
        <w:tc>
          <w:tcPr>
            <w:tcW w:w="2967" w:type="dxa"/>
          </w:tcPr>
          <w:p w14:paraId="70C8FC26" w14:textId="77777777" w:rsidR="00D040CC" w:rsidRPr="001D3FD2" w:rsidRDefault="00D040CC" w:rsidP="00D4020B">
            <w:pPr>
              <w:tabs>
                <w:tab w:val="left" w:pos="0"/>
              </w:tabs>
              <w:ind w:right="-56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Ročník</w:t>
            </w:r>
          </w:p>
        </w:tc>
        <w:tc>
          <w:tcPr>
            <w:tcW w:w="528" w:type="dxa"/>
          </w:tcPr>
          <w:p w14:paraId="697E2C9F" w14:textId="77777777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20" w:type="dxa"/>
          </w:tcPr>
          <w:p w14:paraId="2882C27B" w14:textId="77777777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720" w:type="dxa"/>
          </w:tcPr>
          <w:p w14:paraId="3B6B9FAE" w14:textId="77777777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720" w:type="dxa"/>
          </w:tcPr>
          <w:p w14:paraId="2AD9BC7D" w14:textId="77777777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720" w:type="dxa"/>
          </w:tcPr>
          <w:p w14:paraId="7E20DEEC" w14:textId="77777777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720" w:type="dxa"/>
          </w:tcPr>
          <w:p w14:paraId="4E1509EE" w14:textId="77777777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720" w:type="dxa"/>
          </w:tcPr>
          <w:p w14:paraId="182AD597" w14:textId="77777777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720" w:type="dxa"/>
          </w:tcPr>
          <w:p w14:paraId="3E50CB6F" w14:textId="77777777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675" w:type="dxa"/>
          </w:tcPr>
          <w:p w14:paraId="3C994966" w14:textId="77777777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9.</w:t>
            </w:r>
          </w:p>
        </w:tc>
      </w:tr>
      <w:tr w:rsidR="0052568A" w:rsidRPr="001D3FD2" w14:paraId="32759FFE" w14:textId="77777777" w:rsidTr="008A5198">
        <w:tc>
          <w:tcPr>
            <w:tcW w:w="2967" w:type="dxa"/>
          </w:tcPr>
          <w:p w14:paraId="596A9A13" w14:textId="77777777" w:rsidR="0052568A" w:rsidRPr="001D3FD2" w:rsidRDefault="0052568A" w:rsidP="00D4020B">
            <w:pPr>
              <w:pStyle w:val="Nadpis3"/>
              <w:tabs>
                <w:tab w:val="left" w:pos="0"/>
              </w:tabs>
              <w:ind w:right="-56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3FD2">
              <w:rPr>
                <w:rFonts w:ascii="Times New Roman" w:hAnsi="Times New Roman" w:cs="Times New Roman"/>
                <w:sz w:val="24"/>
                <w:szCs w:val="24"/>
              </w:rPr>
              <w:t>Počet žiakov so stupňom 2</w:t>
            </w:r>
          </w:p>
        </w:tc>
        <w:tc>
          <w:tcPr>
            <w:tcW w:w="528" w:type="dxa"/>
          </w:tcPr>
          <w:p w14:paraId="69A5B9F2" w14:textId="053211B3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15DB5A19" w14:textId="0FBDB33B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1B1C3B1D" w14:textId="18F97BF1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25148CB2" w14:textId="4E26BFB2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2066553E" w14:textId="4CB82397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10E0F76E" w14:textId="06634D69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2180EA84" w14:textId="721440D4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69B17C3A" w14:textId="6552805D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</w:tcPr>
          <w:p w14:paraId="58F7B8B3" w14:textId="6757CA20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</w:tr>
      <w:tr w:rsidR="0052568A" w:rsidRPr="001D3FD2" w14:paraId="5951F5A8" w14:textId="77777777" w:rsidTr="008A5198">
        <w:tc>
          <w:tcPr>
            <w:tcW w:w="2967" w:type="dxa"/>
          </w:tcPr>
          <w:p w14:paraId="65879B81" w14:textId="77777777" w:rsidR="0052568A" w:rsidRPr="001D3FD2" w:rsidRDefault="0052568A" w:rsidP="00D4020B">
            <w:pPr>
              <w:tabs>
                <w:tab w:val="left" w:pos="0"/>
              </w:tabs>
              <w:ind w:right="-56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Počet žiakov so stupňom 3</w:t>
            </w:r>
          </w:p>
        </w:tc>
        <w:tc>
          <w:tcPr>
            <w:tcW w:w="528" w:type="dxa"/>
          </w:tcPr>
          <w:p w14:paraId="1E65819A" w14:textId="3E14585A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3729AD57" w14:textId="4878C328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54EBA584" w14:textId="478C8F8A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6F399AA8" w14:textId="13D819F4" w:rsidR="0052568A" w:rsidRPr="001D3FD2" w:rsidRDefault="0052568A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0FEF19D8" w14:textId="112CF136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62BF1BDA" w14:textId="04BC36F1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589C76BA" w14:textId="2FD8F833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05839311" w14:textId="437CF3CA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</w:tcPr>
          <w:p w14:paraId="23ADB052" w14:textId="677FC589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</w:tr>
      <w:tr w:rsidR="0052568A" w:rsidRPr="001D3FD2" w14:paraId="16F25516" w14:textId="77777777" w:rsidTr="008A5198">
        <w:tc>
          <w:tcPr>
            <w:tcW w:w="2967" w:type="dxa"/>
          </w:tcPr>
          <w:p w14:paraId="384A0CE4" w14:textId="77777777" w:rsidR="0052568A" w:rsidRPr="001D3FD2" w:rsidRDefault="0052568A" w:rsidP="00D4020B">
            <w:pPr>
              <w:tabs>
                <w:tab w:val="left" w:pos="0"/>
              </w:tabs>
              <w:ind w:right="-56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Počet žiakov so stupňom 4</w:t>
            </w:r>
          </w:p>
        </w:tc>
        <w:tc>
          <w:tcPr>
            <w:tcW w:w="528" w:type="dxa"/>
          </w:tcPr>
          <w:p w14:paraId="0BDD5F06" w14:textId="0091F823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469314A3" w14:textId="58B4916C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138B988B" w14:textId="6917F950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6D67D27A" w14:textId="226C99E6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4302852F" w14:textId="5B664F8E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52BC4772" w14:textId="43BFAEE4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1C0DC56B" w14:textId="7CC883CA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</w:tcPr>
          <w:p w14:paraId="575B6E04" w14:textId="252DF904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</w:tcPr>
          <w:p w14:paraId="6998689E" w14:textId="55E94334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0</w:t>
            </w:r>
          </w:p>
        </w:tc>
      </w:tr>
    </w:tbl>
    <w:p w14:paraId="69B6DEBE" w14:textId="77777777" w:rsidR="00D040CC" w:rsidRDefault="00D040CC" w:rsidP="00D4020B">
      <w:pPr>
        <w:tabs>
          <w:tab w:val="left" w:pos="0"/>
        </w:tabs>
        <w:ind w:right="-56"/>
        <w:rPr>
          <w:sz w:val="24"/>
          <w:szCs w:val="24"/>
        </w:rPr>
      </w:pPr>
    </w:p>
    <w:p w14:paraId="278C103E" w14:textId="77777777" w:rsidR="00D040CC" w:rsidRPr="001D3FD2" w:rsidRDefault="00D040CC" w:rsidP="00D4020B">
      <w:pPr>
        <w:pStyle w:val="H1"/>
        <w:tabs>
          <w:tab w:val="left" w:pos="0"/>
        </w:tabs>
        <w:ind w:right="-56"/>
        <w:rPr>
          <w:sz w:val="24"/>
          <w:szCs w:val="24"/>
        </w:rPr>
      </w:pPr>
      <w:r w:rsidRPr="001D3FD2">
        <w:rPr>
          <w:sz w:val="24"/>
          <w:szCs w:val="24"/>
        </w:rPr>
        <w:t>Dochádzka – sumár za celý školský rok</w:t>
      </w:r>
    </w:p>
    <w:p w14:paraId="4357DF9C" w14:textId="77777777" w:rsidR="00D040CC" w:rsidRPr="001D3FD2" w:rsidRDefault="00D040CC" w:rsidP="00D4020B">
      <w:pPr>
        <w:tabs>
          <w:tab w:val="left" w:pos="0"/>
        </w:tabs>
        <w:ind w:right="-56"/>
        <w:rPr>
          <w:sz w:val="24"/>
          <w:szCs w:val="24"/>
        </w:rPr>
      </w:pPr>
    </w:p>
    <w:tbl>
      <w:tblPr>
        <w:tblW w:w="920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7"/>
        <w:gridCol w:w="528"/>
        <w:gridCol w:w="720"/>
        <w:gridCol w:w="720"/>
        <w:gridCol w:w="720"/>
        <w:gridCol w:w="720"/>
        <w:gridCol w:w="720"/>
        <w:gridCol w:w="720"/>
        <w:gridCol w:w="720"/>
        <w:gridCol w:w="669"/>
      </w:tblGrid>
      <w:tr w:rsidR="00D040CC" w:rsidRPr="001D3FD2" w14:paraId="0909ABD6" w14:textId="77777777" w:rsidTr="001D3FD2">
        <w:tc>
          <w:tcPr>
            <w:tcW w:w="2967" w:type="dxa"/>
          </w:tcPr>
          <w:p w14:paraId="1D2A2948" w14:textId="77777777" w:rsidR="00D040CC" w:rsidRPr="001D3FD2" w:rsidRDefault="00D040CC" w:rsidP="00D4020B">
            <w:pPr>
              <w:tabs>
                <w:tab w:val="left" w:pos="0"/>
              </w:tabs>
              <w:ind w:right="-56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Ročník</w:t>
            </w:r>
          </w:p>
        </w:tc>
        <w:tc>
          <w:tcPr>
            <w:tcW w:w="528" w:type="dxa"/>
          </w:tcPr>
          <w:p w14:paraId="757E7F2D" w14:textId="77777777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20" w:type="dxa"/>
          </w:tcPr>
          <w:p w14:paraId="10E1E141" w14:textId="77777777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720" w:type="dxa"/>
          </w:tcPr>
          <w:p w14:paraId="448B307D" w14:textId="77777777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720" w:type="dxa"/>
          </w:tcPr>
          <w:p w14:paraId="2ACFF5E4" w14:textId="77777777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720" w:type="dxa"/>
          </w:tcPr>
          <w:p w14:paraId="0718F470" w14:textId="77777777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720" w:type="dxa"/>
          </w:tcPr>
          <w:p w14:paraId="63662089" w14:textId="77777777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720" w:type="dxa"/>
          </w:tcPr>
          <w:p w14:paraId="5FFB1C48" w14:textId="77777777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720" w:type="dxa"/>
          </w:tcPr>
          <w:p w14:paraId="3F78E14E" w14:textId="77777777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669" w:type="dxa"/>
          </w:tcPr>
          <w:p w14:paraId="1B683D70" w14:textId="77777777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9.</w:t>
            </w:r>
          </w:p>
        </w:tc>
      </w:tr>
      <w:tr w:rsidR="0052568A" w:rsidRPr="001D3FD2" w14:paraId="0060CC7A" w14:textId="77777777" w:rsidTr="001D3FD2">
        <w:tc>
          <w:tcPr>
            <w:tcW w:w="2967" w:type="dxa"/>
          </w:tcPr>
          <w:p w14:paraId="5311E26B" w14:textId="77777777" w:rsidR="0052568A" w:rsidRPr="001D3FD2" w:rsidRDefault="0052568A" w:rsidP="00D4020B">
            <w:pPr>
              <w:pStyle w:val="Nadpis3"/>
              <w:tabs>
                <w:tab w:val="left" w:pos="0"/>
              </w:tabs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  <w:r w:rsidRPr="001D3FD2">
              <w:rPr>
                <w:rFonts w:ascii="Times New Roman" w:hAnsi="Times New Roman" w:cs="Times New Roman"/>
                <w:sz w:val="24"/>
                <w:szCs w:val="24"/>
              </w:rPr>
              <w:t>Vymeškané hodiny spolu</w:t>
            </w:r>
          </w:p>
        </w:tc>
        <w:tc>
          <w:tcPr>
            <w:tcW w:w="528" w:type="dxa"/>
            <w:vAlign w:val="bottom"/>
          </w:tcPr>
          <w:p w14:paraId="70280D1E" w14:textId="10A93A99" w:rsidR="0052568A" w:rsidRPr="001D3FD2" w:rsidRDefault="00CD2B33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6752</w:t>
            </w:r>
          </w:p>
        </w:tc>
        <w:tc>
          <w:tcPr>
            <w:tcW w:w="720" w:type="dxa"/>
            <w:vAlign w:val="bottom"/>
          </w:tcPr>
          <w:p w14:paraId="4B8C2777" w14:textId="6615BFDA" w:rsidR="0052568A" w:rsidRPr="001D3FD2" w:rsidRDefault="00CD2B33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7747</w:t>
            </w:r>
          </w:p>
        </w:tc>
        <w:tc>
          <w:tcPr>
            <w:tcW w:w="720" w:type="dxa"/>
            <w:vAlign w:val="bottom"/>
          </w:tcPr>
          <w:p w14:paraId="5AD2EBE7" w14:textId="08853CBD" w:rsidR="0052568A" w:rsidRPr="001D3FD2" w:rsidRDefault="00CD2B33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5416</w:t>
            </w:r>
          </w:p>
        </w:tc>
        <w:tc>
          <w:tcPr>
            <w:tcW w:w="720" w:type="dxa"/>
            <w:vAlign w:val="bottom"/>
          </w:tcPr>
          <w:p w14:paraId="68B0D76E" w14:textId="506757E8" w:rsidR="0052568A" w:rsidRPr="001D3FD2" w:rsidRDefault="00CD2B33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4735</w:t>
            </w:r>
          </w:p>
        </w:tc>
        <w:tc>
          <w:tcPr>
            <w:tcW w:w="720" w:type="dxa"/>
            <w:vAlign w:val="bottom"/>
          </w:tcPr>
          <w:p w14:paraId="634580FC" w14:textId="7A14754C" w:rsidR="0052568A" w:rsidRPr="001D3FD2" w:rsidRDefault="0041446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7499</w:t>
            </w:r>
          </w:p>
        </w:tc>
        <w:tc>
          <w:tcPr>
            <w:tcW w:w="720" w:type="dxa"/>
            <w:vAlign w:val="bottom"/>
          </w:tcPr>
          <w:p w14:paraId="7C721E35" w14:textId="58871DC1" w:rsidR="0052568A" w:rsidRPr="001D3FD2" w:rsidRDefault="0041446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4970</w:t>
            </w:r>
          </w:p>
        </w:tc>
        <w:tc>
          <w:tcPr>
            <w:tcW w:w="720" w:type="dxa"/>
            <w:vAlign w:val="bottom"/>
          </w:tcPr>
          <w:p w14:paraId="40FDCF37" w14:textId="3A940BAD" w:rsidR="0052568A" w:rsidRPr="001D3FD2" w:rsidRDefault="0041446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6011</w:t>
            </w:r>
          </w:p>
        </w:tc>
        <w:tc>
          <w:tcPr>
            <w:tcW w:w="720" w:type="dxa"/>
            <w:vAlign w:val="bottom"/>
          </w:tcPr>
          <w:p w14:paraId="6403437A" w14:textId="3C293D46" w:rsidR="0052568A" w:rsidRPr="001D3FD2" w:rsidRDefault="0041446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7043</w:t>
            </w:r>
          </w:p>
        </w:tc>
        <w:tc>
          <w:tcPr>
            <w:tcW w:w="669" w:type="dxa"/>
            <w:vAlign w:val="bottom"/>
          </w:tcPr>
          <w:p w14:paraId="6C4078A2" w14:textId="72BC8AFE" w:rsidR="0052568A" w:rsidRPr="001D3FD2" w:rsidRDefault="0041446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</w:t>
            </w:r>
          </w:p>
        </w:tc>
      </w:tr>
      <w:tr w:rsidR="0052568A" w:rsidRPr="001D3FD2" w14:paraId="555B7615" w14:textId="77777777" w:rsidTr="001D3FD2">
        <w:tc>
          <w:tcPr>
            <w:tcW w:w="2967" w:type="dxa"/>
          </w:tcPr>
          <w:p w14:paraId="1C910DE8" w14:textId="77777777" w:rsidR="0052568A" w:rsidRPr="001D3FD2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Neospravedlnené hodiny</w:t>
            </w:r>
          </w:p>
        </w:tc>
        <w:tc>
          <w:tcPr>
            <w:tcW w:w="528" w:type="dxa"/>
          </w:tcPr>
          <w:p w14:paraId="03CF4FDC" w14:textId="3EB5D615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43374CDD" w14:textId="7768A0CB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3B8C9EFD" w14:textId="4C04B0AD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1CBC2E8C" w14:textId="328F4976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7A527424" w14:textId="6BCF98B9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483E8DA0" w14:textId="5263BF9E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22CC1967" w14:textId="04EDE2FC" w:rsidR="0052568A" w:rsidRPr="001D3FD2" w:rsidRDefault="0041446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</w:t>
            </w:r>
          </w:p>
        </w:tc>
        <w:tc>
          <w:tcPr>
            <w:tcW w:w="720" w:type="dxa"/>
          </w:tcPr>
          <w:p w14:paraId="0AF75BF0" w14:textId="6B8C11E6" w:rsidR="0052568A" w:rsidRPr="001D3FD2" w:rsidRDefault="0041446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69" w:type="dxa"/>
          </w:tcPr>
          <w:p w14:paraId="4E8EBFA8" w14:textId="39B36B16" w:rsidR="0052568A" w:rsidRPr="001D3FD2" w:rsidRDefault="0041446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52568A" w:rsidRPr="001D3FD2" w14:paraId="01C98073" w14:textId="77777777" w:rsidTr="001D3FD2">
        <w:tc>
          <w:tcPr>
            <w:tcW w:w="2967" w:type="dxa"/>
          </w:tcPr>
          <w:p w14:paraId="30CDEC9B" w14:textId="77777777" w:rsidR="0052568A" w:rsidRPr="001D3FD2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Žiaci s počtom viac ako 15 neospravedlnených hodín</w:t>
            </w:r>
          </w:p>
        </w:tc>
        <w:tc>
          <w:tcPr>
            <w:tcW w:w="528" w:type="dxa"/>
          </w:tcPr>
          <w:p w14:paraId="66FABC24" w14:textId="38DA6F82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3C109602" w14:textId="7B05C42A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635797E7" w14:textId="6124DEB7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326B5634" w14:textId="17944250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5AD6E833" w14:textId="526CAC8A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0196C82B" w14:textId="362C5F77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1089D2B8" w14:textId="309B7D87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</w:tcPr>
          <w:p w14:paraId="1265A00F" w14:textId="1849B01C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69" w:type="dxa"/>
          </w:tcPr>
          <w:p w14:paraId="5FBA1BCD" w14:textId="3F9E3E9A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0FC45233" w14:textId="77777777" w:rsidR="00D040CC" w:rsidRPr="001D3FD2" w:rsidRDefault="00D040CC" w:rsidP="00D4020B">
      <w:pPr>
        <w:tabs>
          <w:tab w:val="left" w:pos="0"/>
        </w:tabs>
        <w:ind w:right="-56"/>
        <w:rPr>
          <w:sz w:val="24"/>
          <w:szCs w:val="24"/>
        </w:rPr>
      </w:pPr>
    </w:p>
    <w:tbl>
      <w:tblPr>
        <w:tblW w:w="923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8"/>
        <w:gridCol w:w="1763"/>
        <w:gridCol w:w="1683"/>
        <w:gridCol w:w="1683"/>
      </w:tblGrid>
      <w:tr w:rsidR="00D040CC" w:rsidRPr="001D3FD2" w14:paraId="60DD88BF" w14:textId="77777777" w:rsidTr="001D3FD2">
        <w:trPr>
          <w:trHeight w:val="305"/>
        </w:trPr>
        <w:tc>
          <w:tcPr>
            <w:tcW w:w="4108" w:type="dxa"/>
          </w:tcPr>
          <w:p w14:paraId="79921A5B" w14:textId="77777777" w:rsidR="00D040CC" w:rsidRPr="001D3FD2" w:rsidRDefault="00D040CC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14:paraId="750A1F39" w14:textId="32D8D5F4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I. stupeň</w:t>
            </w:r>
          </w:p>
        </w:tc>
        <w:tc>
          <w:tcPr>
            <w:tcW w:w="1683" w:type="dxa"/>
          </w:tcPr>
          <w:p w14:paraId="205CCBD0" w14:textId="4394B00E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II. stupeň</w:t>
            </w:r>
          </w:p>
        </w:tc>
        <w:tc>
          <w:tcPr>
            <w:tcW w:w="1683" w:type="dxa"/>
          </w:tcPr>
          <w:p w14:paraId="2303B904" w14:textId="3A32EEB0" w:rsidR="00D040CC" w:rsidRPr="001D3FD2" w:rsidRDefault="00D040CC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Spolu</w:t>
            </w:r>
          </w:p>
        </w:tc>
      </w:tr>
      <w:tr w:rsidR="0052568A" w:rsidRPr="001D3FD2" w14:paraId="2FF5CED4" w14:textId="77777777" w:rsidTr="001D3FD2">
        <w:trPr>
          <w:trHeight w:val="643"/>
        </w:trPr>
        <w:tc>
          <w:tcPr>
            <w:tcW w:w="4108" w:type="dxa"/>
          </w:tcPr>
          <w:p w14:paraId="2DD3ED5E" w14:textId="77777777" w:rsidR="0052568A" w:rsidRPr="001D3FD2" w:rsidRDefault="0052568A" w:rsidP="00D4020B">
            <w:pPr>
              <w:pStyle w:val="Nadpis3"/>
              <w:tabs>
                <w:tab w:val="left" w:pos="0"/>
              </w:tabs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  <w:r w:rsidRPr="001D3FD2">
              <w:rPr>
                <w:rFonts w:ascii="Times New Roman" w:hAnsi="Times New Roman" w:cs="Times New Roman"/>
                <w:sz w:val="24"/>
                <w:szCs w:val="24"/>
              </w:rPr>
              <w:t>Vymeškané hodiny spolu</w:t>
            </w:r>
          </w:p>
        </w:tc>
        <w:tc>
          <w:tcPr>
            <w:tcW w:w="1763" w:type="dxa"/>
          </w:tcPr>
          <w:p w14:paraId="3645EACB" w14:textId="75693F54" w:rsidR="0052568A" w:rsidRPr="001D3FD2" w:rsidRDefault="0041446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24650</w:t>
            </w:r>
          </w:p>
        </w:tc>
        <w:tc>
          <w:tcPr>
            <w:tcW w:w="1683" w:type="dxa"/>
          </w:tcPr>
          <w:p w14:paraId="334D37B4" w14:textId="727562AB" w:rsidR="0052568A" w:rsidRPr="001D3FD2" w:rsidRDefault="0041446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29283</w:t>
            </w:r>
          </w:p>
        </w:tc>
        <w:tc>
          <w:tcPr>
            <w:tcW w:w="1683" w:type="dxa"/>
          </w:tcPr>
          <w:p w14:paraId="345EB295" w14:textId="60F792E5" w:rsidR="0052568A" w:rsidRPr="001D3FD2" w:rsidRDefault="00C25AA1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53933</w:t>
            </w:r>
          </w:p>
        </w:tc>
      </w:tr>
      <w:tr w:rsidR="0052568A" w:rsidRPr="001D3FD2" w14:paraId="1068E2C2" w14:textId="77777777" w:rsidTr="001D3FD2">
        <w:trPr>
          <w:trHeight w:val="305"/>
        </w:trPr>
        <w:tc>
          <w:tcPr>
            <w:tcW w:w="4108" w:type="dxa"/>
          </w:tcPr>
          <w:p w14:paraId="040C668C" w14:textId="77777777" w:rsidR="0052568A" w:rsidRPr="001D3FD2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Neospravedlnené hodiny spolu</w:t>
            </w:r>
          </w:p>
        </w:tc>
        <w:tc>
          <w:tcPr>
            <w:tcW w:w="1763" w:type="dxa"/>
          </w:tcPr>
          <w:p w14:paraId="6AC6BFEE" w14:textId="210D2712" w:rsidR="0052568A" w:rsidRPr="001D3FD2" w:rsidRDefault="0052568A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683" w:type="dxa"/>
          </w:tcPr>
          <w:p w14:paraId="65BDFAB4" w14:textId="3004A7A8" w:rsidR="0052568A" w:rsidRPr="001D3FD2" w:rsidRDefault="0041446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</w:t>
            </w:r>
          </w:p>
        </w:tc>
        <w:tc>
          <w:tcPr>
            <w:tcW w:w="1683" w:type="dxa"/>
            <w:tcBorders>
              <w:right w:val="single" w:sz="4" w:space="0" w:color="auto"/>
            </w:tcBorders>
          </w:tcPr>
          <w:p w14:paraId="4447C54D" w14:textId="434CC557" w:rsidR="0052568A" w:rsidRPr="001D3FD2" w:rsidRDefault="0041446C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</w:t>
            </w:r>
          </w:p>
        </w:tc>
      </w:tr>
    </w:tbl>
    <w:p w14:paraId="2A4F22CD" w14:textId="77777777" w:rsidR="005733F2" w:rsidRDefault="005733F2" w:rsidP="00D4020B">
      <w:pPr>
        <w:pStyle w:val="Nadpis4"/>
        <w:tabs>
          <w:tab w:val="left" w:pos="0"/>
        </w:tabs>
        <w:ind w:right="-56"/>
        <w:rPr>
          <w:szCs w:val="24"/>
        </w:rPr>
      </w:pPr>
    </w:p>
    <w:p w14:paraId="3992CC75" w14:textId="77777777" w:rsidR="005733F2" w:rsidRPr="005733F2" w:rsidRDefault="005733F2" w:rsidP="005733F2"/>
    <w:p w14:paraId="715C272F" w14:textId="77777777" w:rsidR="005733F2" w:rsidRDefault="005733F2" w:rsidP="00D4020B">
      <w:pPr>
        <w:pStyle w:val="Nadpis4"/>
        <w:tabs>
          <w:tab w:val="left" w:pos="0"/>
        </w:tabs>
        <w:ind w:right="-56"/>
        <w:rPr>
          <w:szCs w:val="24"/>
        </w:rPr>
      </w:pPr>
    </w:p>
    <w:p w14:paraId="1447456A" w14:textId="77777777" w:rsidR="005733F2" w:rsidRDefault="005733F2" w:rsidP="00D4020B">
      <w:pPr>
        <w:pStyle w:val="Nadpis4"/>
        <w:tabs>
          <w:tab w:val="left" w:pos="0"/>
        </w:tabs>
        <w:ind w:right="-56"/>
        <w:rPr>
          <w:szCs w:val="24"/>
        </w:rPr>
      </w:pPr>
    </w:p>
    <w:p w14:paraId="1BE0A48A" w14:textId="7AC936C6" w:rsidR="001E3976" w:rsidRPr="001D3FD2" w:rsidRDefault="001E3976" w:rsidP="00D4020B">
      <w:pPr>
        <w:pStyle w:val="Nadpis4"/>
        <w:tabs>
          <w:tab w:val="left" w:pos="0"/>
        </w:tabs>
        <w:ind w:right="-56"/>
        <w:rPr>
          <w:szCs w:val="24"/>
        </w:rPr>
      </w:pPr>
      <w:r w:rsidRPr="001D3FD2">
        <w:rPr>
          <w:szCs w:val="24"/>
        </w:rPr>
        <w:t>Účasť školy na postupových súťažiach</w:t>
      </w:r>
    </w:p>
    <w:p w14:paraId="141502CD" w14:textId="77777777" w:rsidR="005206B1" w:rsidRDefault="005206B1" w:rsidP="00D4020B">
      <w:pPr>
        <w:tabs>
          <w:tab w:val="left" w:pos="0"/>
        </w:tabs>
        <w:ind w:right="-56"/>
      </w:pPr>
    </w:p>
    <w:p w14:paraId="05191C96" w14:textId="77777777" w:rsidR="005206B1" w:rsidRDefault="005206B1" w:rsidP="00D4020B">
      <w:pPr>
        <w:tabs>
          <w:tab w:val="left" w:pos="0"/>
        </w:tabs>
        <w:ind w:right="-56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5245"/>
      </w:tblGrid>
      <w:tr w:rsidR="0052568A" w:rsidRPr="00B43E89" w14:paraId="18FE37F9" w14:textId="77777777" w:rsidTr="00A11F4C">
        <w:trPr>
          <w:trHeight w:val="350"/>
        </w:trPr>
        <w:tc>
          <w:tcPr>
            <w:tcW w:w="4106" w:type="dxa"/>
            <w:shd w:val="clear" w:color="000000" w:fill="F0F0F0"/>
            <w:noWrap/>
            <w:vAlign w:val="center"/>
            <w:hideMark/>
          </w:tcPr>
          <w:p w14:paraId="58B01B2B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b/>
                <w:bCs/>
                <w:sz w:val="24"/>
                <w:szCs w:val="24"/>
              </w:rPr>
            </w:pPr>
            <w:bookmarkStart w:id="2" w:name="_Hlk209174718"/>
            <w:r w:rsidRPr="00B43E89">
              <w:rPr>
                <w:b/>
                <w:bCs/>
                <w:sz w:val="24"/>
                <w:szCs w:val="24"/>
              </w:rPr>
              <w:t>Názov</w:t>
            </w:r>
          </w:p>
        </w:tc>
        <w:tc>
          <w:tcPr>
            <w:tcW w:w="5245" w:type="dxa"/>
            <w:shd w:val="clear" w:color="000000" w:fill="F0F0F0"/>
            <w:noWrap/>
            <w:vAlign w:val="center"/>
            <w:hideMark/>
          </w:tcPr>
          <w:p w14:paraId="770F174F" w14:textId="77777777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B43E89">
              <w:rPr>
                <w:b/>
                <w:bCs/>
                <w:sz w:val="24"/>
                <w:szCs w:val="24"/>
              </w:rPr>
              <w:t>Dátum</w:t>
            </w:r>
          </w:p>
        </w:tc>
      </w:tr>
      <w:tr w:rsidR="0052568A" w:rsidRPr="00B43E89" w14:paraId="6AAB0DAF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6BB6121D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Turnaj - minihádzaná</w:t>
            </w:r>
          </w:p>
        </w:tc>
        <w:tc>
          <w:tcPr>
            <w:tcW w:w="5245" w:type="dxa"/>
            <w:noWrap/>
            <w:hideMark/>
          </w:tcPr>
          <w:p w14:paraId="42E1C764" w14:textId="4F4C4F28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24.9.2024</w:t>
            </w:r>
          </w:p>
        </w:tc>
      </w:tr>
      <w:tr w:rsidR="0052568A" w:rsidRPr="00B43E89" w14:paraId="1E5E04B9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3F38E1EB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Olympiáda zo slovenského jazyka a literatúry</w:t>
            </w:r>
          </w:p>
        </w:tc>
        <w:tc>
          <w:tcPr>
            <w:tcW w:w="5245" w:type="dxa"/>
            <w:noWrap/>
            <w:hideMark/>
          </w:tcPr>
          <w:p w14:paraId="043FCB11" w14:textId="3D858A66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17.10.2024</w:t>
            </w:r>
          </w:p>
        </w:tc>
      </w:tr>
      <w:tr w:rsidR="0052568A" w:rsidRPr="00B43E89" w14:paraId="1FC00D4A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17E7F3DE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I-BOBOR</w:t>
            </w:r>
          </w:p>
        </w:tc>
        <w:tc>
          <w:tcPr>
            <w:tcW w:w="5245" w:type="dxa"/>
            <w:noWrap/>
            <w:hideMark/>
          </w:tcPr>
          <w:p w14:paraId="38834A24" w14:textId="471B2EDD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4.11.2024</w:t>
            </w:r>
          </w:p>
        </w:tc>
      </w:tr>
      <w:tr w:rsidR="0052568A" w:rsidRPr="00B43E89" w14:paraId="543C6310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25CA8AEE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Majstrovstvá okresu BA II v šachovom turnaji</w:t>
            </w:r>
          </w:p>
        </w:tc>
        <w:tc>
          <w:tcPr>
            <w:tcW w:w="5245" w:type="dxa"/>
            <w:noWrap/>
            <w:hideMark/>
          </w:tcPr>
          <w:p w14:paraId="66408508" w14:textId="78E1BCE2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5.11.2024</w:t>
            </w:r>
          </w:p>
        </w:tc>
      </w:tr>
      <w:tr w:rsidR="0052568A" w:rsidRPr="00B43E89" w14:paraId="472F86BA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2BB150E1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A McDonald s cup</w:t>
            </w:r>
          </w:p>
        </w:tc>
        <w:tc>
          <w:tcPr>
            <w:tcW w:w="5245" w:type="dxa"/>
            <w:noWrap/>
            <w:hideMark/>
          </w:tcPr>
          <w:p w14:paraId="4C788913" w14:textId="071819D3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5.11.2024</w:t>
            </w:r>
          </w:p>
        </w:tc>
      </w:tr>
      <w:tr w:rsidR="0052568A" w:rsidRPr="00B43E89" w14:paraId="7CDFAADC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05506BD6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Komparo</w:t>
            </w:r>
          </w:p>
        </w:tc>
        <w:tc>
          <w:tcPr>
            <w:tcW w:w="5245" w:type="dxa"/>
            <w:noWrap/>
            <w:hideMark/>
          </w:tcPr>
          <w:p w14:paraId="7945912F" w14:textId="42A36089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7.11.2024</w:t>
            </w:r>
          </w:p>
        </w:tc>
      </w:tr>
      <w:tr w:rsidR="0052568A" w:rsidRPr="00B43E89" w14:paraId="76AF188F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2BAAC49E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Turnaj minihádzaná</w:t>
            </w:r>
          </w:p>
        </w:tc>
        <w:tc>
          <w:tcPr>
            <w:tcW w:w="5245" w:type="dxa"/>
            <w:noWrap/>
            <w:hideMark/>
          </w:tcPr>
          <w:p w14:paraId="51459D44" w14:textId="10BB3A0B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12.11.2024</w:t>
            </w:r>
          </w:p>
        </w:tc>
      </w:tr>
      <w:tr w:rsidR="0052568A" w:rsidRPr="00B43E89" w14:paraId="6B6A12C5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364E2481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Všetkovedko</w:t>
            </w:r>
          </w:p>
        </w:tc>
        <w:tc>
          <w:tcPr>
            <w:tcW w:w="5245" w:type="dxa"/>
            <w:noWrap/>
            <w:hideMark/>
          </w:tcPr>
          <w:p w14:paraId="6EDB3AC2" w14:textId="79AE7C67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26.11.2024</w:t>
            </w:r>
          </w:p>
        </w:tc>
      </w:tr>
      <w:tr w:rsidR="0052568A" w:rsidRPr="00B43E89" w14:paraId="2B15E269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5F5EF7CA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Olympiáda v anglickom jazyku</w:t>
            </w:r>
          </w:p>
        </w:tc>
        <w:tc>
          <w:tcPr>
            <w:tcW w:w="5245" w:type="dxa"/>
            <w:noWrap/>
            <w:hideMark/>
          </w:tcPr>
          <w:p w14:paraId="5954F3B2" w14:textId="35E77567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29.11.2024</w:t>
            </w:r>
          </w:p>
        </w:tc>
      </w:tr>
      <w:tr w:rsidR="0052568A" w:rsidRPr="00B43E89" w14:paraId="3BA56FB1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019B9B75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Šachová liga</w:t>
            </w:r>
          </w:p>
        </w:tc>
        <w:tc>
          <w:tcPr>
            <w:tcW w:w="5245" w:type="dxa"/>
            <w:noWrap/>
            <w:hideMark/>
          </w:tcPr>
          <w:p w14:paraId="49A78BA7" w14:textId="0B8FBF2C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29.11.2024</w:t>
            </w:r>
          </w:p>
        </w:tc>
      </w:tr>
      <w:tr w:rsidR="0052568A" w:rsidRPr="00B43E89" w14:paraId="33A49E36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54BABF6D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Pytagoriáda P3, P4, P5</w:t>
            </w:r>
          </w:p>
        </w:tc>
        <w:tc>
          <w:tcPr>
            <w:tcW w:w="5245" w:type="dxa"/>
            <w:noWrap/>
            <w:hideMark/>
          </w:tcPr>
          <w:p w14:paraId="1B4EA88B" w14:textId="24A5AACA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10.12.2024</w:t>
            </w:r>
          </w:p>
        </w:tc>
      </w:tr>
      <w:tr w:rsidR="0052568A" w:rsidRPr="00B43E89" w14:paraId="31BD19FE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4D563C8E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Pytagoriáda  P6, P7, P8</w:t>
            </w:r>
          </w:p>
        </w:tc>
        <w:tc>
          <w:tcPr>
            <w:tcW w:w="5245" w:type="dxa"/>
            <w:noWrap/>
            <w:hideMark/>
          </w:tcPr>
          <w:p w14:paraId="005E039C" w14:textId="0295DCE1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11.12.2024</w:t>
            </w:r>
          </w:p>
        </w:tc>
      </w:tr>
      <w:tr w:rsidR="0052568A" w:rsidRPr="00B43E89" w14:paraId="7FCAEC13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3E9AE018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Maxík – celoročná korešpondenčná súťaž</w:t>
            </w:r>
          </w:p>
        </w:tc>
        <w:tc>
          <w:tcPr>
            <w:tcW w:w="5245" w:type="dxa"/>
            <w:noWrap/>
            <w:hideMark/>
          </w:tcPr>
          <w:p w14:paraId="5693D122" w14:textId="4A4760E1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13.12.2024</w:t>
            </w:r>
          </w:p>
        </w:tc>
      </w:tr>
      <w:tr w:rsidR="0052568A" w:rsidRPr="00B43E89" w14:paraId="4C30822D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26CF963B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Matematická olympiáda</w:t>
            </w:r>
          </w:p>
        </w:tc>
        <w:tc>
          <w:tcPr>
            <w:tcW w:w="5245" w:type="dxa"/>
            <w:noWrap/>
            <w:hideMark/>
          </w:tcPr>
          <w:p w14:paraId="04C31CB2" w14:textId="2F5C79F9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29.1.2025</w:t>
            </w:r>
          </w:p>
        </w:tc>
      </w:tr>
      <w:tr w:rsidR="0052568A" w:rsidRPr="00B43E89" w14:paraId="3BA26D56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7BFEC3F2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Hviezdoslavov Kubín- školské kolo súťaže</w:t>
            </w:r>
          </w:p>
        </w:tc>
        <w:tc>
          <w:tcPr>
            <w:tcW w:w="5245" w:type="dxa"/>
            <w:noWrap/>
            <w:hideMark/>
          </w:tcPr>
          <w:p w14:paraId="77B025AE" w14:textId="09C014F6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6.2.2025</w:t>
            </w:r>
          </w:p>
        </w:tc>
      </w:tr>
      <w:tr w:rsidR="0052568A" w:rsidRPr="00B43E89" w14:paraId="09A08D1D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61495016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Okresné kolo matematickej olympiády.</w:t>
            </w:r>
          </w:p>
        </w:tc>
        <w:tc>
          <w:tcPr>
            <w:tcW w:w="5245" w:type="dxa"/>
            <w:noWrap/>
            <w:hideMark/>
          </w:tcPr>
          <w:p w14:paraId="54923FA5" w14:textId="28F0CA21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12.2.2025</w:t>
            </w:r>
          </w:p>
        </w:tc>
      </w:tr>
      <w:tr w:rsidR="0052568A" w:rsidRPr="00B43E89" w14:paraId="00C92A03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6F5241C9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Šaliansky Maťko - recitačná súťaž</w:t>
            </w:r>
          </w:p>
        </w:tc>
        <w:tc>
          <w:tcPr>
            <w:tcW w:w="5245" w:type="dxa"/>
            <w:noWrap/>
            <w:hideMark/>
          </w:tcPr>
          <w:p w14:paraId="41B2BB53" w14:textId="388726A3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20.2.2025</w:t>
            </w:r>
          </w:p>
        </w:tc>
      </w:tr>
      <w:tr w:rsidR="0052568A" w:rsidRPr="00B43E89" w14:paraId="5C5D2B78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405D53D0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Dejepisná olympiáda</w:t>
            </w:r>
          </w:p>
        </w:tc>
        <w:tc>
          <w:tcPr>
            <w:tcW w:w="5245" w:type="dxa"/>
            <w:noWrap/>
            <w:hideMark/>
          </w:tcPr>
          <w:p w14:paraId="5765182C" w14:textId="33E1FC1B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10.3.2025</w:t>
            </w:r>
          </w:p>
        </w:tc>
      </w:tr>
      <w:tr w:rsidR="0052568A" w:rsidRPr="00B43E89" w14:paraId="1223C943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7D59927A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Geografická olympiáda</w:t>
            </w:r>
          </w:p>
        </w:tc>
        <w:tc>
          <w:tcPr>
            <w:tcW w:w="5245" w:type="dxa"/>
            <w:noWrap/>
            <w:hideMark/>
          </w:tcPr>
          <w:p w14:paraId="70554422" w14:textId="7F9156D2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11.3.2025</w:t>
            </w:r>
          </w:p>
        </w:tc>
      </w:tr>
      <w:tr w:rsidR="0052568A" w:rsidRPr="00B43E89" w14:paraId="46E1CB58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01ECBB07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Chemická olympiáda</w:t>
            </w:r>
          </w:p>
        </w:tc>
        <w:tc>
          <w:tcPr>
            <w:tcW w:w="5245" w:type="dxa"/>
            <w:noWrap/>
            <w:hideMark/>
          </w:tcPr>
          <w:p w14:paraId="71CFAB0B" w14:textId="05BCAD47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13.3.2025</w:t>
            </w:r>
          </w:p>
        </w:tc>
      </w:tr>
      <w:tr w:rsidR="0052568A" w:rsidRPr="00B43E89" w14:paraId="54919AA8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5F42D399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Klokanko</w:t>
            </w:r>
          </w:p>
        </w:tc>
        <w:tc>
          <w:tcPr>
            <w:tcW w:w="5245" w:type="dxa"/>
            <w:noWrap/>
            <w:hideMark/>
          </w:tcPr>
          <w:p w14:paraId="21BC6C40" w14:textId="3250415B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25.3.2025</w:t>
            </w:r>
          </w:p>
        </w:tc>
      </w:tr>
      <w:tr w:rsidR="0052568A" w:rsidRPr="00B43E89" w14:paraId="5EDF833E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70E6FCD7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Školský pohár SFZ dievčat ZŠ</w:t>
            </w:r>
          </w:p>
        </w:tc>
        <w:tc>
          <w:tcPr>
            <w:tcW w:w="5245" w:type="dxa"/>
            <w:noWrap/>
            <w:hideMark/>
          </w:tcPr>
          <w:p w14:paraId="687EADD4" w14:textId="4BE7FB40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14.4.2025</w:t>
            </w:r>
          </w:p>
        </w:tc>
      </w:tr>
      <w:tr w:rsidR="0052568A" w:rsidRPr="00B43E89" w14:paraId="48FE49B3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3FBACA93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Chemická olympiáda</w:t>
            </w:r>
          </w:p>
        </w:tc>
        <w:tc>
          <w:tcPr>
            <w:tcW w:w="5245" w:type="dxa"/>
            <w:noWrap/>
            <w:hideMark/>
          </w:tcPr>
          <w:p w14:paraId="7BFA3633" w14:textId="1D9EB320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24.4.2025</w:t>
            </w:r>
          </w:p>
        </w:tc>
      </w:tr>
      <w:tr w:rsidR="0052568A" w:rsidRPr="00B43E89" w14:paraId="5E20C41C" w14:textId="77777777" w:rsidTr="00A11F4C">
        <w:trPr>
          <w:trHeight w:val="304"/>
        </w:trPr>
        <w:tc>
          <w:tcPr>
            <w:tcW w:w="4106" w:type="dxa"/>
            <w:noWrap/>
            <w:hideMark/>
          </w:tcPr>
          <w:p w14:paraId="5E5E2594" w14:textId="77777777" w:rsidR="0052568A" w:rsidRPr="00B43E89" w:rsidRDefault="0052568A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Školský pohár SFZ dievčat ZŠ</w:t>
            </w:r>
          </w:p>
        </w:tc>
        <w:tc>
          <w:tcPr>
            <w:tcW w:w="5245" w:type="dxa"/>
            <w:noWrap/>
            <w:hideMark/>
          </w:tcPr>
          <w:p w14:paraId="5CD47887" w14:textId="6C4A832D" w:rsidR="0052568A" w:rsidRPr="00B43E89" w:rsidRDefault="0052568A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B43E89">
              <w:rPr>
                <w:sz w:val="24"/>
                <w:szCs w:val="24"/>
              </w:rPr>
              <w:t>13.5.2025</w:t>
            </w:r>
          </w:p>
        </w:tc>
      </w:tr>
      <w:bookmarkEnd w:id="2"/>
    </w:tbl>
    <w:p w14:paraId="6AAF8EE6" w14:textId="77777777" w:rsidR="005206B1" w:rsidRPr="005206B1" w:rsidRDefault="005206B1" w:rsidP="00D4020B">
      <w:pPr>
        <w:tabs>
          <w:tab w:val="left" w:pos="0"/>
        </w:tabs>
        <w:ind w:right="-56"/>
      </w:pPr>
    </w:p>
    <w:p w14:paraId="64925BED" w14:textId="77777777" w:rsidR="0065664E" w:rsidRPr="001D3FD2" w:rsidRDefault="001E3976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>e) Zamestnanci</w:t>
      </w:r>
    </w:p>
    <w:p w14:paraId="5DDD7E9E" w14:textId="77777777" w:rsidR="00DE0F58" w:rsidRPr="001D3FD2" w:rsidRDefault="00DE0F58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sz w:val="24"/>
          <w:szCs w:val="24"/>
        </w:rPr>
      </w:pPr>
    </w:p>
    <w:p w14:paraId="2215E383" w14:textId="77777777" w:rsidR="004E64D5" w:rsidRPr="001D3FD2" w:rsidRDefault="004E64D5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 xml:space="preserve">Pedagogickí </w:t>
      </w:r>
      <w:r w:rsidR="001E3976" w:rsidRPr="001D3FD2">
        <w:rPr>
          <w:b/>
          <w:sz w:val="24"/>
          <w:szCs w:val="24"/>
        </w:rPr>
        <w:t xml:space="preserve">a odborní </w:t>
      </w:r>
      <w:r w:rsidRPr="001D3FD2">
        <w:rPr>
          <w:b/>
          <w:sz w:val="24"/>
          <w:szCs w:val="24"/>
        </w:rPr>
        <w:t>zamestnanci</w:t>
      </w:r>
    </w:p>
    <w:p w14:paraId="3CC5CC24" w14:textId="77777777" w:rsidR="004E64D5" w:rsidRDefault="004E64D5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color w:val="FF0000"/>
          <w:sz w:val="24"/>
          <w:szCs w:val="24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2"/>
        <w:gridCol w:w="1842"/>
        <w:gridCol w:w="1842"/>
        <w:gridCol w:w="1842"/>
        <w:gridCol w:w="1842"/>
      </w:tblGrid>
      <w:tr w:rsidR="004E64D5" w:rsidRPr="001D3FD2" w14:paraId="122AC2CF" w14:textId="77777777" w:rsidTr="001E3976">
        <w:tc>
          <w:tcPr>
            <w:tcW w:w="1842" w:type="dxa"/>
          </w:tcPr>
          <w:p w14:paraId="0B3559B9" w14:textId="77777777" w:rsidR="004E64D5" w:rsidRPr="001D3FD2" w:rsidRDefault="004E64D5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18BFBD1D" w14:textId="3DFE15C4" w:rsidR="004E64D5" w:rsidRPr="000F2345" w:rsidRDefault="004E64D5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0F2345">
              <w:rPr>
                <w:sz w:val="24"/>
                <w:szCs w:val="24"/>
              </w:rPr>
              <w:t>Z toho</w:t>
            </w:r>
          </w:p>
          <w:p w14:paraId="0EC6D023" w14:textId="77777777" w:rsidR="004E64D5" w:rsidRPr="000F2345" w:rsidRDefault="004E64D5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0F2345">
              <w:rPr>
                <w:sz w:val="24"/>
                <w:szCs w:val="24"/>
              </w:rPr>
              <w:t>začínajúci ped. zam.</w:t>
            </w:r>
          </w:p>
        </w:tc>
        <w:tc>
          <w:tcPr>
            <w:tcW w:w="1842" w:type="dxa"/>
          </w:tcPr>
          <w:p w14:paraId="7C2B96F1" w14:textId="5795E608" w:rsidR="004E64D5" w:rsidRPr="000F2345" w:rsidRDefault="004E64D5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0F2345">
              <w:rPr>
                <w:sz w:val="24"/>
                <w:szCs w:val="24"/>
              </w:rPr>
              <w:t>Z toho</w:t>
            </w:r>
          </w:p>
          <w:p w14:paraId="2F4A9FA7" w14:textId="77777777" w:rsidR="004E64D5" w:rsidRPr="000F2345" w:rsidRDefault="004E64D5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0F2345">
              <w:rPr>
                <w:sz w:val="24"/>
                <w:szCs w:val="24"/>
              </w:rPr>
              <w:t>samostatní ped. zam.</w:t>
            </w:r>
          </w:p>
        </w:tc>
        <w:tc>
          <w:tcPr>
            <w:tcW w:w="1842" w:type="dxa"/>
          </w:tcPr>
          <w:p w14:paraId="5CDB8622" w14:textId="77777777" w:rsidR="004E64D5" w:rsidRPr="000F2345" w:rsidRDefault="004E64D5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0F2345">
              <w:rPr>
                <w:sz w:val="24"/>
                <w:szCs w:val="24"/>
              </w:rPr>
              <w:t>Z toho zamestnanec s I. atestáciou</w:t>
            </w:r>
          </w:p>
        </w:tc>
        <w:tc>
          <w:tcPr>
            <w:tcW w:w="1842" w:type="dxa"/>
          </w:tcPr>
          <w:p w14:paraId="6CB5B697" w14:textId="77777777" w:rsidR="004E64D5" w:rsidRPr="000F2345" w:rsidRDefault="004E64D5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0F2345">
              <w:rPr>
                <w:sz w:val="24"/>
                <w:szCs w:val="24"/>
              </w:rPr>
              <w:t>Z toho zamestnanec s II. atestáciou</w:t>
            </w:r>
          </w:p>
        </w:tc>
      </w:tr>
      <w:tr w:rsidR="00527E6B" w:rsidRPr="001D3FD2" w14:paraId="367AAB57" w14:textId="77777777" w:rsidTr="001E3976">
        <w:tc>
          <w:tcPr>
            <w:tcW w:w="1842" w:type="dxa"/>
            <w:tcBorders>
              <w:bottom w:val="single" w:sz="4" w:space="0" w:color="auto"/>
            </w:tcBorders>
          </w:tcPr>
          <w:p w14:paraId="0D802DBC" w14:textId="77777777" w:rsidR="004E64D5" w:rsidRPr="001D3FD2" w:rsidRDefault="004E64D5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Pedagogickí zamestnanci školy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967310F" w14:textId="1D1C4ADA" w:rsidR="004E64D5" w:rsidRPr="005B0DC5" w:rsidRDefault="0026739A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color w:val="EE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56D1C2EC" w14:textId="7C15A584" w:rsidR="004E64D5" w:rsidRPr="005B0DC5" w:rsidRDefault="00A84841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color w:val="EE0000"/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482FB399" w14:textId="78C8C5DB" w:rsidR="004E64D5" w:rsidRPr="005B0DC5" w:rsidRDefault="00D9532A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B0DC5">
              <w:rPr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6909C295" w14:textId="344318EB" w:rsidR="004E64D5" w:rsidRPr="005B0DC5" w:rsidRDefault="00CD7C5A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B0DC5">
              <w:rPr>
                <w:sz w:val="24"/>
                <w:szCs w:val="24"/>
              </w:rPr>
              <w:t>4</w:t>
            </w:r>
          </w:p>
        </w:tc>
      </w:tr>
      <w:tr w:rsidR="00527E6B" w:rsidRPr="001D3FD2" w14:paraId="2CC4B66B" w14:textId="77777777" w:rsidTr="001E3976">
        <w:tc>
          <w:tcPr>
            <w:tcW w:w="1842" w:type="dxa"/>
            <w:tcBorders>
              <w:bottom w:val="single" w:sz="4" w:space="0" w:color="auto"/>
            </w:tcBorders>
          </w:tcPr>
          <w:p w14:paraId="1B0C00F3" w14:textId="77777777" w:rsidR="004E64D5" w:rsidRPr="001D3FD2" w:rsidRDefault="004E64D5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Odborní. zamestnanci školy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68D23AC" w14:textId="54E42F01" w:rsidR="004E64D5" w:rsidRPr="000F2345" w:rsidRDefault="00D9532A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0F2345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5F9E5C91" w14:textId="0C479C74" w:rsidR="004E64D5" w:rsidRPr="000F2345" w:rsidRDefault="00D9532A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0F2345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595213C5" w14:textId="77777777" w:rsidR="004E64D5" w:rsidRPr="000F2345" w:rsidRDefault="00AC6F2C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0F2345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CCD5864" w14:textId="77777777" w:rsidR="004E64D5" w:rsidRPr="000F2345" w:rsidRDefault="00AC6F2C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0F2345">
              <w:rPr>
                <w:sz w:val="24"/>
                <w:szCs w:val="24"/>
              </w:rPr>
              <w:t>0</w:t>
            </w:r>
          </w:p>
        </w:tc>
      </w:tr>
      <w:tr w:rsidR="00527E6B" w:rsidRPr="001D3FD2" w14:paraId="6A33297B" w14:textId="77777777" w:rsidTr="001E3976">
        <w:tc>
          <w:tcPr>
            <w:tcW w:w="1842" w:type="dxa"/>
            <w:tcBorders>
              <w:bottom w:val="single" w:sz="4" w:space="0" w:color="auto"/>
            </w:tcBorders>
          </w:tcPr>
          <w:p w14:paraId="1196E24B" w14:textId="77777777" w:rsidR="001E3976" w:rsidRPr="001D3FD2" w:rsidRDefault="001E3976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Špeciálny pedagóg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64740C4B" w14:textId="356609F6" w:rsidR="001E3976" w:rsidRPr="000F2345" w:rsidRDefault="00006BD9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0F2345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53088A2A" w14:textId="126B6483" w:rsidR="001E3976" w:rsidRPr="000F2345" w:rsidRDefault="00CD7C5A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0F2345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9A93CD6" w14:textId="77777777" w:rsidR="001E3976" w:rsidRPr="000F2345" w:rsidRDefault="001E3976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0F2345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C8F8D79" w14:textId="77777777" w:rsidR="001E3976" w:rsidRPr="000F2345" w:rsidRDefault="001E3976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0F2345">
              <w:rPr>
                <w:sz w:val="24"/>
                <w:szCs w:val="24"/>
              </w:rPr>
              <w:t>0</w:t>
            </w:r>
          </w:p>
        </w:tc>
      </w:tr>
      <w:tr w:rsidR="00527E6B" w:rsidRPr="001D3FD2" w14:paraId="0A7798D9" w14:textId="77777777" w:rsidTr="001E3976">
        <w:tc>
          <w:tcPr>
            <w:tcW w:w="1842" w:type="dxa"/>
            <w:tcBorders>
              <w:bottom w:val="single" w:sz="4" w:space="0" w:color="auto"/>
            </w:tcBorders>
          </w:tcPr>
          <w:p w14:paraId="47CB3B4F" w14:textId="77777777" w:rsidR="001E3976" w:rsidRPr="001D3FD2" w:rsidRDefault="001E3976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lastRenderedPageBreak/>
              <w:t>Pedagogickí asistenti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5AAF278E" w14:textId="7D4A0F3D" w:rsidR="001E3976" w:rsidRPr="000F2345" w:rsidRDefault="00690805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C8D54F8" w14:textId="62607F68" w:rsidR="001E3976" w:rsidRPr="000F2345" w:rsidRDefault="00D07F1A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5017487" w14:textId="77777777" w:rsidR="001E3976" w:rsidRPr="000F2345" w:rsidRDefault="001E3976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0F2345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43E02EFE" w14:textId="77777777" w:rsidR="001E3976" w:rsidRPr="000F2345" w:rsidRDefault="001E3976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0F2345">
              <w:rPr>
                <w:sz w:val="24"/>
                <w:szCs w:val="24"/>
              </w:rPr>
              <w:t>0</w:t>
            </w:r>
          </w:p>
        </w:tc>
      </w:tr>
      <w:tr w:rsidR="00527E6B" w:rsidRPr="001D3FD2" w14:paraId="0BCD6C19" w14:textId="77777777" w:rsidTr="001E3976">
        <w:tc>
          <w:tcPr>
            <w:tcW w:w="1842" w:type="dxa"/>
          </w:tcPr>
          <w:p w14:paraId="292F76C1" w14:textId="77777777" w:rsidR="004E64D5" w:rsidRPr="001D3FD2" w:rsidRDefault="004E64D5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Spolu</w:t>
            </w:r>
          </w:p>
        </w:tc>
        <w:tc>
          <w:tcPr>
            <w:tcW w:w="1842" w:type="dxa"/>
            <w:vAlign w:val="center"/>
          </w:tcPr>
          <w:p w14:paraId="1CEB8D40" w14:textId="29DB3EC1" w:rsidR="004E64D5" w:rsidRPr="000F2345" w:rsidRDefault="0026739A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14:paraId="1396A080" w14:textId="58161E3F" w:rsidR="004E64D5" w:rsidRPr="000F2345" w:rsidRDefault="00D07F1A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84841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center"/>
          </w:tcPr>
          <w:p w14:paraId="14981696" w14:textId="0C1CB5AE" w:rsidR="004E64D5" w:rsidRPr="000F2345" w:rsidRDefault="00D9532A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0F2345">
              <w:rPr>
                <w:sz w:val="24"/>
                <w:szCs w:val="24"/>
              </w:rPr>
              <w:t>6</w:t>
            </w:r>
          </w:p>
        </w:tc>
        <w:tc>
          <w:tcPr>
            <w:tcW w:w="1842" w:type="dxa"/>
            <w:vAlign w:val="center"/>
          </w:tcPr>
          <w:p w14:paraId="29A721EE" w14:textId="562C8250" w:rsidR="004E64D5" w:rsidRPr="000F2345" w:rsidRDefault="00CD7C5A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0F2345">
              <w:rPr>
                <w:sz w:val="24"/>
                <w:szCs w:val="24"/>
              </w:rPr>
              <w:t>4</w:t>
            </w:r>
          </w:p>
        </w:tc>
      </w:tr>
    </w:tbl>
    <w:p w14:paraId="62B8BD3E" w14:textId="77777777" w:rsidR="004E64D5" w:rsidRPr="001D3FD2" w:rsidRDefault="004E64D5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color w:val="FF0000"/>
          <w:sz w:val="24"/>
          <w:szCs w:val="24"/>
        </w:rPr>
      </w:pPr>
    </w:p>
    <w:p w14:paraId="011B7FAB" w14:textId="77777777" w:rsidR="00B72AB2" w:rsidRDefault="00B72AB2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sz w:val="24"/>
          <w:szCs w:val="24"/>
        </w:rPr>
      </w:pPr>
    </w:p>
    <w:p w14:paraId="6440DC45" w14:textId="7B6C3433" w:rsidR="001E3976" w:rsidRPr="001D3FD2" w:rsidRDefault="001E3976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>Nepedagogickí  zamestnanci</w:t>
      </w:r>
    </w:p>
    <w:p w14:paraId="274F40B9" w14:textId="77777777" w:rsidR="001E3976" w:rsidRPr="001D3FD2" w:rsidRDefault="001E3976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sz w:val="24"/>
          <w:szCs w:val="24"/>
        </w:rPr>
      </w:pPr>
    </w:p>
    <w:tbl>
      <w:tblPr>
        <w:tblStyle w:val="Mriekatabuky"/>
        <w:tblW w:w="9209" w:type="dxa"/>
        <w:tblLook w:val="04A0" w:firstRow="1" w:lastRow="0" w:firstColumn="1" w:lastColumn="0" w:noHBand="0" w:noVBand="1"/>
      </w:tblPr>
      <w:tblGrid>
        <w:gridCol w:w="3681"/>
        <w:gridCol w:w="5528"/>
      </w:tblGrid>
      <w:tr w:rsidR="001E3976" w:rsidRPr="001D3FD2" w14:paraId="4503CD0E" w14:textId="77777777" w:rsidTr="00CC4F3F">
        <w:trPr>
          <w:trHeight w:val="233"/>
        </w:trPr>
        <w:tc>
          <w:tcPr>
            <w:tcW w:w="3681" w:type="dxa"/>
          </w:tcPr>
          <w:p w14:paraId="2672C423" w14:textId="0CB1B07E" w:rsidR="001E3976" w:rsidRPr="001D3FD2" w:rsidRDefault="001E3976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  <w:r w:rsidRPr="001D3FD2">
              <w:rPr>
                <w:rFonts w:ascii="Times New Roman" w:hAnsi="Times New Roman" w:cs="Times New Roman"/>
                <w:sz w:val="24"/>
                <w:szCs w:val="24"/>
              </w:rPr>
              <w:t>Školská jedáleň</w:t>
            </w:r>
            <w:r w:rsidR="005733F2">
              <w:rPr>
                <w:rFonts w:ascii="Times New Roman" w:hAnsi="Times New Roman" w:cs="Times New Roman"/>
                <w:sz w:val="24"/>
                <w:szCs w:val="24"/>
              </w:rPr>
              <w:t xml:space="preserve"> ZŠ Borodáčová a výdajňa šk. jedálne na elokovanom prac. Tomášikova</w:t>
            </w:r>
          </w:p>
        </w:tc>
        <w:tc>
          <w:tcPr>
            <w:tcW w:w="5528" w:type="dxa"/>
          </w:tcPr>
          <w:p w14:paraId="1BDB3EC5" w14:textId="76691367" w:rsidR="001E3976" w:rsidRPr="001D3FD2" w:rsidRDefault="00906933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E3976" w:rsidRPr="001D3FD2" w14:paraId="7F5024BB" w14:textId="77777777" w:rsidTr="00CC4F3F">
        <w:trPr>
          <w:trHeight w:val="233"/>
        </w:trPr>
        <w:tc>
          <w:tcPr>
            <w:tcW w:w="3681" w:type="dxa"/>
          </w:tcPr>
          <w:p w14:paraId="3DDE627C" w14:textId="77777777" w:rsidR="001E3976" w:rsidRPr="001D3FD2" w:rsidRDefault="001E3976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rFonts w:ascii="Times New Roman" w:hAnsi="Times New Roman" w:cs="Times New Roman"/>
                <w:sz w:val="24"/>
                <w:szCs w:val="24"/>
              </w:rPr>
            </w:pPr>
            <w:r w:rsidRPr="001D3FD2">
              <w:rPr>
                <w:rFonts w:ascii="Times New Roman" w:hAnsi="Times New Roman" w:cs="Times New Roman"/>
                <w:sz w:val="24"/>
                <w:szCs w:val="24"/>
              </w:rPr>
              <w:t>Ostatní</w:t>
            </w:r>
          </w:p>
        </w:tc>
        <w:tc>
          <w:tcPr>
            <w:tcW w:w="5528" w:type="dxa"/>
          </w:tcPr>
          <w:p w14:paraId="17750511" w14:textId="1C651EBA" w:rsidR="001E3976" w:rsidRPr="001D3FD2" w:rsidRDefault="00D9532A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D3F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4F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409E05AE" w14:textId="77777777" w:rsidR="001E3976" w:rsidRPr="001D3FD2" w:rsidRDefault="001E3976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sz w:val="24"/>
          <w:szCs w:val="24"/>
        </w:rPr>
      </w:pPr>
    </w:p>
    <w:p w14:paraId="094CC5D9" w14:textId="29BC8DB2" w:rsidR="001E3976" w:rsidRPr="001D3FD2" w:rsidRDefault="001E3976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>f) Kvalifikačné predpoklady zamestnancov</w:t>
      </w:r>
    </w:p>
    <w:p w14:paraId="614EBCF1" w14:textId="77777777" w:rsidR="001E3976" w:rsidRPr="001D3FD2" w:rsidRDefault="001E3976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sz w:val="24"/>
          <w:szCs w:val="24"/>
        </w:rPr>
      </w:pPr>
    </w:p>
    <w:p w14:paraId="24B362B6" w14:textId="77777777" w:rsidR="004E64D5" w:rsidRPr="001D3FD2" w:rsidRDefault="004E64D5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>Odbornosť vyučovania jednotlivých predmetov</w:t>
      </w:r>
      <w:r w:rsidR="001F64BC" w:rsidRPr="001D3FD2">
        <w:rPr>
          <w:b/>
          <w:sz w:val="24"/>
          <w:szCs w:val="24"/>
        </w:rPr>
        <w:t xml:space="preserve"> </w:t>
      </w:r>
    </w:p>
    <w:p w14:paraId="10DEAEF2" w14:textId="77777777" w:rsidR="004E64D5" w:rsidRPr="001D3FD2" w:rsidRDefault="004E64D5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9"/>
        <w:gridCol w:w="5450"/>
      </w:tblGrid>
      <w:tr w:rsidR="001F64BC" w:rsidRPr="001D3FD2" w14:paraId="07EB3795" w14:textId="77777777" w:rsidTr="00CC4F3F">
        <w:trPr>
          <w:trHeight w:val="666"/>
        </w:trPr>
        <w:tc>
          <w:tcPr>
            <w:tcW w:w="3759" w:type="dxa"/>
          </w:tcPr>
          <w:p w14:paraId="49EA30B0" w14:textId="77777777" w:rsidR="001F64BC" w:rsidRPr="001D3FD2" w:rsidRDefault="001F64BC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Predmet</w:t>
            </w:r>
          </w:p>
        </w:tc>
        <w:tc>
          <w:tcPr>
            <w:tcW w:w="5450" w:type="dxa"/>
          </w:tcPr>
          <w:p w14:paraId="385AA14F" w14:textId="77777777" w:rsidR="001F64BC" w:rsidRPr="001D3FD2" w:rsidRDefault="001F64BC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Počet neodborne vyučujúcich učiteľov</w:t>
            </w:r>
          </w:p>
        </w:tc>
      </w:tr>
      <w:tr w:rsidR="001F64BC" w:rsidRPr="001D3FD2" w14:paraId="7408EA77" w14:textId="77777777" w:rsidTr="00CC4F3F">
        <w:trPr>
          <w:trHeight w:val="351"/>
        </w:trPr>
        <w:tc>
          <w:tcPr>
            <w:tcW w:w="3759" w:type="dxa"/>
          </w:tcPr>
          <w:p w14:paraId="65C00779" w14:textId="77777777" w:rsidR="001F64BC" w:rsidRPr="001D3FD2" w:rsidRDefault="00AC6F2C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Informatika</w:t>
            </w:r>
          </w:p>
        </w:tc>
        <w:tc>
          <w:tcPr>
            <w:tcW w:w="5450" w:type="dxa"/>
          </w:tcPr>
          <w:p w14:paraId="12EB9D94" w14:textId="6D57EB89" w:rsidR="001F64BC" w:rsidRPr="001D3FD2" w:rsidRDefault="002863D0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F64BC" w:rsidRPr="001D3FD2" w14:paraId="145C0F4B" w14:textId="77777777" w:rsidTr="00CC4F3F">
        <w:trPr>
          <w:trHeight w:val="332"/>
        </w:trPr>
        <w:tc>
          <w:tcPr>
            <w:tcW w:w="3759" w:type="dxa"/>
          </w:tcPr>
          <w:p w14:paraId="1517BDCF" w14:textId="37C1F0A0" w:rsidR="001F64BC" w:rsidRPr="001D3FD2" w:rsidRDefault="008B08EB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Matematika</w:t>
            </w:r>
          </w:p>
        </w:tc>
        <w:tc>
          <w:tcPr>
            <w:tcW w:w="5450" w:type="dxa"/>
          </w:tcPr>
          <w:p w14:paraId="4AD97B4D" w14:textId="643F70BB" w:rsidR="001F64BC" w:rsidRPr="001D3FD2" w:rsidRDefault="002863D0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1F64BC" w:rsidRPr="001D3FD2" w14:paraId="51196022" w14:textId="77777777" w:rsidTr="00CC4F3F">
        <w:trPr>
          <w:trHeight w:val="332"/>
        </w:trPr>
        <w:tc>
          <w:tcPr>
            <w:tcW w:w="3759" w:type="dxa"/>
          </w:tcPr>
          <w:p w14:paraId="2AC36D50" w14:textId="1F4779B1" w:rsidR="001F64BC" w:rsidRPr="001D3FD2" w:rsidRDefault="008B08EB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Technika</w:t>
            </w:r>
          </w:p>
        </w:tc>
        <w:tc>
          <w:tcPr>
            <w:tcW w:w="5450" w:type="dxa"/>
          </w:tcPr>
          <w:p w14:paraId="26457154" w14:textId="5BF11136" w:rsidR="001F64BC" w:rsidRPr="001D3FD2" w:rsidRDefault="002863D0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F64BC" w:rsidRPr="001D3FD2" w14:paraId="655A974C" w14:textId="77777777" w:rsidTr="00CC4F3F">
        <w:trPr>
          <w:trHeight w:val="332"/>
        </w:trPr>
        <w:tc>
          <w:tcPr>
            <w:tcW w:w="3759" w:type="dxa"/>
          </w:tcPr>
          <w:p w14:paraId="5589D02B" w14:textId="5318A1C1" w:rsidR="001F64BC" w:rsidRPr="001D3FD2" w:rsidRDefault="008B08EB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Etická výchova</w:t>
            </w:r>
          </w:p>
        </w:tc>
        <w:tc>
          <w:tcPr>
            <w:tcW w:w="5450" w:type="dxa"/>
          </w:tcPr>
          <w:p w14:paraId="2303D6F7" w14:textId="0B336D68" w:rsidR="001F64BC" w:rsidRPr="001D3FD2" w:rsidRDefault="008B08EB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</w:t>
            </w:r>
          </w:p>
        </w:tc>
      </w:tr>
      <w:tr w:rsidR="008B08EB" w:rsidRPr="001D3FD2" w14:paraId="78502C53" w14:textId="77777777" w:rsidTr="002863D0">
        <w:trPr>
          <w:trHeight w:val="342"/>
        </w:trPr>
        <w:tc>
          <w:tcPr>
            <w:tcW w:w="3759" w:type="dxa"/>
          </w:tcPr>
          <w:p w14:paraId="34F00EF9" w14:textId="77777777" w:rsidR="008B08EB" w:rsidRDefault="002863D0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Anglický jazyk</w:t>
            </w:r>
          </w:p>
          <w:p w14:paraId="7C3576E2" w14:textId="0D5D472F" w:rsidR="002863D0" w:rsidRPr="001D3FD2" w:rsidRDefault="002863D0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</w:p>
        </w:tc>
        <w:tc>
          <w:tcPr>
            <w:tcW w:w="5450" w:type="dxa"/>
          </w:tcPr>
          <w:p w14:paraId="2A1EBD48" w14:textId="4EF8DAB0" w:rsidR="008B08EB" w:rsidRPr="001D3FD2" w:rsidRDefault="008B08EB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color w:val="FF0000"/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1</w:t>
            </w:r>
          </w:p>
        </w:tc>
      </w:tr>
      <w:tr w:rsidR="002863D0" w:rsidRPr="001D3FD2" w14:paraId="33423B90" w14:textId="77777777" w:rsidTr="00CC4F3F">
        <w:trPr>
          <w:trHeight w:val="314"/>
        </w:trPr>
        <w:tc>
          <w:tcPr>
            <w:tcW w:w="3759" w:type="dxa"/>
          </w:tcPr>
          <w:p w14:paraId="68166258" w14:textId="038CC503" w:rsidR="002863D0" w:rsidRDefault="002863D0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Hudobná výchova</w:t>
            </w:r>
          </w:p>
        </w:tc>
        <w:tc>
          <w:tcPr>
            <w:tcW w:w="5450" w:type="dxa"/>
          </w:tcPr>
          <w:p w14:paraId="3DC7C0F5" w14:textId="4A2E28A5" w:rsidR="002863D0" w:rsidRPr="001D3FD2" w:rsidRDefault="002863D0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863D0" w:rsidRPr="001D3FD2" w14:paraId="13DA5870" w14:textId="77777777" w:rsidTr="00CC4F3F">
        <w:trPr>
          <w:trHeight w:val="314"/>
        </w:trPr>
        <w:tc>
          <w:tcPr>
            <w:tcW w:w="3759" w:type="dxa"/>
          </w:tcPr>
          <w:p w14:paraId="054E1CE0" w14:textId="6761F1D2" w:rsidR="002863D0" w:rsidRDefault="002863D0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Slovenský jazyk a literatúra</w:t>
            </w:r>
          </w:p>
        </w:tc>
        <w:tc>
          <w:tcPr>
            <w:tcW w:w="5450" w:type="dxa"/>
          </w:tcPr>
          <w:p w14:paraId="20B67CB1" w14:textId="67DA2E96" w:rsidR="002863D0" w:rsidRPr="001D3FD2" w:rsidRDefault="002863D0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2D13E8BE" w14:textId="77777777" w:rsidR="004E64D5" w:rsidRPr="001D3FD2" w:rsidRDefault="004E64D5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 xml:space="preserve">Údaje o ďalšom vzdelávaní pedagogických zamestnancov v príslušnom školskom roku </w:t>
      </w:r>
    </w:p>
    <w:p w14:paraId="6FD479E4" w14:textId="77777777" w:rsidR="004E64D5" w:rsidRPr="001D3FD2" w:rsidRDefault="004E64D5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sz w:val="24"/>
          <w:szCs w:val="24"/>
        </w:rPr>
      </w:pPr>
      <w:r w:rsidRPr="001D3FD2">
        <w:rPr>
          <w:b/>
          <w:color w:val="FF0000"/>
          <w:sz w:val="24"/>
          <w:szCs w:val="24"/>
        </w:rPr>
        <w:t xml:space="preserve">     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5386"/>
      </w:tblGrid>
      <w:tr w:rsidR="001F64BC" w:rsidRPr="001D3FD2" w14:paraId="7353D070" w14:textId="77777777" w:rsidTr="004965A0">
        <w:trPr>
          <w:trHeight w:val="43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551ADC" w14:textId="77777777" w:rsidR="001F64BC" w:rsidRPr="001D3FD2" w:rsidRDefault="001F64BC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Forma vzdelávania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44DA6" w14:textId="77777777" w:rsidR="001F64BC" w:rsidRPr="001D3FD2" w:rsidRDefault="001F64BC" w:rsidP="00196CB3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Počet vzdelávaných</w:t>
            </w:r>
          </w:p>
        </w:tc>
      </w:tr>
      <w:tr w:rsidR="001F64BC" w:rsidRPr="001D3FD2" w14:paraId="4461D655" w14:textId="77777777" w:rsidTr="004965A0">
        <w:tc>
          <w:tcPr>
            <w:tcW w:w="3823" w:type="dxa"/>
            <w:tcBorders>
              <w:top w:val="nil"/>
            </w:tcBorders>
          </w:tcPr>
          <w:p w14:paraId="717051B2" w14:textId="77777777" w:rsidR="001F64BC" w:rsidRPr="001D3FD2" w:rsidRDefault="001F64BC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 xml:space="preserve">Adaptačné </w:t>
            </w:r>
          </w:p>
        </w:tc>
        <w:tc>
          <w:tcPr>
            <w:tcW w:w="5386" w:type="dxa"/>
            <w:tcBorders>
              <w:top w:val="nil"/>
            </w:tcBorders>
          </w:tcPr>
          <w:p w14:paraId="7CFB00FD" w14:textId="580EFD44" w:rsidR="001F64BC" w:rsidRPr="001D3FD2" w:rsidRDefault="006044A9" w:rsidP="00196CB3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color w:val="FF0000"/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3</w:t>
            </w:r>
          </w:p>
        </w:tc>
      </w:tr>
      <w:tr w:rsidR="001F64BC" w:rsidRPr="001D3FD2" w14:paraId="04782AAE" w14:textId="77777777" w:rsidTr="004965A0">
        <w:tc>
          <w:tcPr>
            <w:tcW w:w="3823" w:type="dxa"/>
          </w:tcPr>
          <w:p w14:paraId="78684E6C" w14:textId="77777777" w:rsidR="001F64BC" w:rsidRPr="001D3FD2" w:rsidRDefault="001F64BC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Aktualizačné</w:t>
            </w:r>
          </w:p>
        </w:tc>
        <w:tc>
          <w:tcPr>
            <w:tcW w:w="5386" w:type="dxa"/>
          </w:tcPr>
          <w:p w14:paraId="54957361" w14:textId="1CDB1C54" w:rsidR="001F64BC" w:rsidRPr="001D3FD2" w:rsidRDefault="00876E76" w:rsidP="00196CB3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color w:val="FF0000"/>
                <w:sz w:val="24"/>
                <w:szCs w:val="24"/>
                <w:highlight w:val="green"/>
              </w:rPr>
            </w:pPr>
            <w:r w:rsidRPr="001D3FD2">
              <w:rPr>
                <w:sz w:val="24"/>
                <w:szCs w:val="24"/>
              </w:rPr>
              <w:t>všetci ped. a odb.</w:t>
            </w:r>
            <w:r w:rsidR="001F64BC" w:rsidRPr="001D3FD2">
              <w:rPr>
                <w:sz w:val="24"/>
                <w:szCs w:val="24"/>
              </w:rPr>
              <w:t xml:space="preserve"> zamestnanci</w:t>
            </w:r>
          </w:p>
        </w:tc>
      </w:tr>
      <w:tr w:rsidR="001F64BC" w:rsidRPr="001D3FD2" w14:paraId="06442F9E" w14:textId="77777777" w:rsidTr="004965A0">
        <w:tc>
          <w:tcPr>
            <w:tcW w:w="3823" w:type="dxa"/>
          </w:tcPr>
          <w:p w14:paraId="110A11E8" w14:textId="77777777" w:rsidR="001F64BC" w:rsidRPr="001D3FD2" w:rsidRDefault="001F64BC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Inovačné</w:t>
            </w:r>
          </w:p>
        </w:tc>
        <w:tc>
          <w:tcPr>
            <w:tcW w:w="5386" w:type="dxa"/>
          </w:tcPr>
          <w:p w14:paraId="4A5DA9B4" w14:textId="36228B11" w:rsidR="001F64BC" w:rsidRPr="001D3FD2" w:rsidRDefault="0016592A" w:rsidP="00196CB3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1F64BC" w:rsidRPr="001D3FD2" w14:paraId="62C9656F" w14:textId="77777777" w:rsidTr="004965A0">
        <w:tc>
          <w:tcPr>
            <w:tcW w:w="3823" w:type="dxa"/>
          </w:tcPr>
          <w:p w14:paraId="00E36FFB" w14:textId="77777777" w:rsidR="001F64BC" w:rsidRPr="001D3FD2" w:rsidRDefault="001F64BC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Špecializačné</w:t>
            </w:r>
          </w:p>
        </w:tc>
        <w:tc>
          <w:tcPr>
            <w:tcW w:w="5386" w:type="dxa"/>
          </w:tcPr>
          <w:p w14:paraId="304BB0C6" w14:textId="2D031AD8" w:rsidR="001F64BC" w:rsidRPr="001D3FD2" w:rsidRDefault="007F03EB" w:rsidP="00196CB3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1F64BC" w:rsidRPr="001D3FD2" w14:paraId="45B83287" w14:textId="77777777" w:rsidTr="004965A0">
        <w:tc>
          <w:tcPr>
            <w:tcW w:w="3823" w:type="dxa"/>
          </w:tcPr>
          <w:p w14:paraId="63453FEE" w14:textId="77777777" w:rsidR="001F64BC" w:rsidRPr="001D3FD2" w:rsidRDefault="001F64BC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Funkčné</w:t>
            </w:r>
          </w:p>
        </w:tc>
        <w:tc>
          <w:tcPr>
            <w:tcW w:w="5386" w:type="dxa"/>
          </w:tcPr>
          <w:p w14:paraId="72B2857E" w14:textId="1372E8BE" w:rsidR="001F64BC" w:rsidRPr="001D3FD2" w:rsidRDefault="0016592A" w:rsidP="00196CB3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1F64BC" w:rsidRPr="001D3FD2" w14:paraId="31241329" w14:textId="77777777" w:rsidTr="007F03EB">
        <w:trPr>
          <w:trHeight w:val="70"/>
        </w:trPr>
        <w:tc>
          <w:tcPr>
            <w:tcW w:w="3823" w:type="dxa"/>
          </w:tcPr>
          <w:p w14:paraId="46773358" w14:textId="77777777" w:rsidR="001F64BC" w:rsidRPr="001D3FD2" w:rsidRDefault="001F64BC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Kvalifikačné</w:t>
            </w:r>
          </w:p>
        </w:tc>
        <w:tc>
          <w:tcPr>
            <w:tcW w:w="5386" w:type="dxa"/>
          </w:tcPr>
          <w:p w14:paraId="65F989B0" w14:textId="56EA8A9A" w:rsidR="001F64BC" w:rsidRPr="001D3FD2" w:rsidRDefault="00771CFF" w:rsidP="00196CB3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6592A" w:rsidRPr="001D3FD2" w14:paraId="3FFAB29C" w14:textId="77777777" w:rsidTr="007F03EB">
        <w:trPr>
          <w:trHeight w:val="70"/>
        </w:trPr>
        <w:tc>
          <w:tcPr>
            <w:tcW w:w="3823" w:type="dxa"/>
          </w:tcPr>
          <w:p w14:paraId="4C2F5EF4" w14:textId="71156B7C" w:rsidR="0016592A" w:rsidRPr="001D3FD2" w:rsidRDefault="0016592A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Rozširujúce</w:t>
            </w:r>
          </w:p>
        </w:tc>
        <w:tc>
          <w:tcPr>
            <w:tcW w:w="5386" w:type="dxa"/>
          </w:tcPr>
          <w:p w14:paraId="505AA1B6" w14:textId="5DC95A3F" w:rsidR="0016592A" w:rsidRDefault="0016592A" w:rsidP="00196CB3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4FFFC6CA" w14:textId="77777777" w:rsidR="00F450E9" w:rsidRPr="001D3FD2" w:rsidRDefault="00F450E9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sz w:val="24"/>
          <w:szCs w:val="24"/>
        </w:rPr>
      </w:pPr>
    </w:p>
    <w:p w14:paraId="227A0462" w14:textId="77777777" w:rsidR="004E64D5" w:rsidRPr="001D3FD2" w:rsidRDefault="001E3976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 xml:space="preserve">g) </w:t>
      </w:r>
      <w:r w:rsidR="004E64D5" w:rsidRPr="001D3FD2">
        <w:rPr>
          <w:b/>
          <w:sz w:val="24"/>
          <w:szCs w:val="24"/>
        </w:rPr>
        <w:t xml:space="preserve">Aktivity </w:t>
      </w:r>
      <w:r w:rsidRPr="001D3FD2">
        <w:rPr>
          <w:b/>
          <w:sz w:val="24"/>
          <w:szCs w:val="24"/>
        </w:rPr>
        <w:t>a prezentácia školy na verejnosti</w:t>
      </w:r>
    </w:p>
    <w:p w14:paraId="3E06E4A4" w14:textId="77777777" w:rsidR="002A073B" w:rsidRPr="001D3FD2" w:rsidRDefault="002A073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color w:val="FF0000"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6"/>
        <w:gridCol w:w="2653"/>
      </w:tblGrid>
      <w:tr w:rsidR="00771CFF" w:rsidRPr="00A14D91" w14:paraId="1CF6D14D" w14:textId="77777777" w:rsidTr="00D4020B">
        <w:trPr>
          <w:trHeight w:val="345"/>
        </w:trPr>
        <w:tc>
          <w:tcPr>
            <w:tcW w:w="6556" w:type="dxa"/>
            <w:shd w:val="clear" w:color="000000" w:fill="F0F0F0"/>
            <w:noWrap/>
            <w:vAlign w:val="center"/>
            <w:hideMark/>
          </w:tcPr>
          <w:p w14:paraId="39621A54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b/>
                <w:bCs/>
                <w:sz w:val="24"/>
                <w:szCs w:val="24"/>
              </w:rPr>
            </w:pPr>
            <w:r w:rsidRPr="00A14D91">
              <w:rPr>
                <w:b/>
                <w:bCs/>
                <w:sz w:val="24"/>
                <w:szCs w:val="24"/>
              </w:rPr>
              <w:t>Názov</w:t>
            </w:r>
          </w:p>
        </w:tc>
        <w:tc>
          <w:tcPr>
            <w:tcW w:w="2653" w:type="dxa"/>
            <w:shd w:val="clear" w:color="000000" w:fill="F0F0F0"/>
            <w:noWrap/>
            <w:vAlign w:val="center"/>
            <w:hideMark/>
          </w:tcPr>
          <w:p w14:paraId="0398EE33" w14:textId="77777777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A14D91">
              <w:rPr>
                <w:b/>
                <w:bCs/>
                <w:sz w:val="24"/>
                <w:szCs w:val="24"/>
              </w:rPr>
              <w:t>Dátum konania od</w:t>
            </w:r>
          </w:p>
        </w:tc>
      </w:tr>
      <w:tr w:rsidR="00771CFF" w:rsidRPr="00A14D91" w14:paraId="1FE0D28B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43C84858" w14:textId="1F67C4DA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Úvodné stretnutie žiakov prvého ročníka so školskou psychologičkou, podpora procesu adaptácie</w:t>
            </w:r>
            <w:r w:rsidR="00D4020B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758C3BD8" w14:textId="1EED23BB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9.9.2024</w:t>
            </w:r>
          </w:p>
        </w:tc>
      </w:tr>
      <w:tr w:rsidR="00771CFF" w:rsidRPr="00A14D91" w14:paraId="0163FD25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EF9E8C1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Ukážková hodina pohybovej a tanečnej školy Benitim.</w:t>
            </w:r>
          </w:p>
        </w:tc>
        <w:tc>
          <w:tcPr>
            <w:tcW w:w="2653" w:type="dxa"/>
            <w:noWrap/>
            <w:hideMark/>
          </w:tcPr>
          <w:p w14:paraId="2462E7D1" w14:textId="0A8082EC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6.9.2024</w:t>
            </w:r>
          </w:p>
        </w:tc>
      </w:tr>
      <w:tr w:rsidR="00771CFF" w:rsidRPr="00A14D91" w14:paraId="1A83B3B3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73F31B1A" w14:textId="671E081D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Ukážková hodina tanečnej školy New school</w:t>
            </w:r>
            <w:r w:rsidR="00873DA3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5063AA28" w14:textId="7F2B3DDF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4.9.2024</w:t>
            </w:r>
          </w:p>
        </w:tc>
      </w:tr>
      <w:tr w:rsidR="00771CFF" w:rsidRPr="00A14D91" w14:paraId="36685BFE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49919479" w14:textId="2BAF2A49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Biela pastelka - vykonávanie verejnej zbierky do zapečatených prenosných pokladníc pre nevidiacich</w:t>
            </w:r>
            <w:r w:rsidR="00873DA3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70F9B381" w14:textId="38F17F4F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20.9.2024</w:t>
            </w:r>
          </w:p>
        </w:tc>
      </w:tr>
      <w:tr w:rsidR="00771CFF" w:rsidRPr="00A14D91" w14:paraId="7567D382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C9DEA20" w14:textId="513921F5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Medzinárodný deň eura - Spoznávame našu peňažnú menu: história mince</w:t>
            </w:r>
            <w:r w:rsidR="00873DA3">
              <w:rPr>
                <w:sz w:val="24"/>
                <w:szCs w:val="24"/>
              </w:rPr>
              <w:t xml:space="preserve"> a</w:t>
            </w:r>
            <w:r w:rsidRPr="00A14D91">
              <w:rPr>
                <w:sz w:val="24"/>
                <w:szCs w:val="24"/>
              </w:rPr>
              <w:t xml:space="preserve"> bankovky</w:t>
            </w:r>
            <w:r w:rsidR="00873DA3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312BB913" w14:textId="23ADD7BC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24.9.2024</w:t>
            </w:r>
          </w:p>
        </w:tc>
      </w:tr>
      <w:tr w:rsidR="00771CFF" w:rsidRPr="00A14D91" w14:paraId="3D5E9B91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2B2A189D" w14:textId="38DA68CA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Testovanie pohybových zručností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08FF1894" w14:textId="5F3A1F90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25.9.2024</w:t>
            </w:r>
          </w:p>
        </w:tc>
      </w:tr>
      <w:tr w:rsidR="00771CFF" w:rsidRPr="00A14D91" w14:paraId="0D16601A" w14:textId="77777777" w:rsidTr="00D4020B">
        <w:trPr>
          <w:trHeight w:val="589"/>
        </w:trPr>
        <w:tc>
          <w:tcPr>
            <w:tcW w:w="6556" w:type="dxa"/>
            <w:noWrap/>
            <w:hideMark/>
          </w:tcPr>
          <w:p w14:paraId="7182CD2F" w14:textId="6B1C8822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lastRenderedPageBreak/>
              <w:t>„Naučme sa šetriť“- beseda a výzva žiakom všetkých tried na hospodárenie vodou, šetrenie pitnou vodo</w:t>
            </w:r>
            <w:r w:rsidR="00873DA3">
              <w:rPr>
                <w:sz w:val="24"/>
                <w:szCs w:val="24"/>
              </w:rPr>
              <w:t>u.</w:t>
            </w:r>
          </w:p>
        </w:tc>
        <w:tc>
          <w:tcPr>
            <w:tcW w:w="2653" w:type="dxa"/>
            <w:noWrap/>
            <w:hideMark/>
          </w:tcPr>
          <w:p w14:paraId="4206772A" w14:textId="53D9B01A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30.9.2024</w:t>
            </w:r>
          </w:p>
        </w:tc>
      </w:tr>
      <w:tr w:rsidR="00771CFF" w:rsidRPr="00A14D91" w14:paraId="734BA416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2E7170C1" w14:textId="409F83A0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Čitateľ Knižnice Ružinov -zápis do mestskej knižnice</w:t>
            </w:r>
            <w:r w:rsidR="00873DA3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50FF7581" w14:textId="6145B8A6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7.10.2024</w:t>
            </w:r>
          </w:p>
        </w:tc>
      </w:tr>
      <w:tr w:rsidR="00771CFF" w:rsidRPr="00A14D91" w14:paraId="7A169A8E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37E2D21C" w14:textId="2DF2EE91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Beseda so spisovateľom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13A3483A" w14:textId="4AC9A506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2.10.2024</w:t>
            </w:r>
          </w:p>
        </w:tc>
      </w:tr>
      <w:tr w:rsidR="00771CFF" w:rsidRPr="00A14D91" w14:paraId="2690D020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0343059" w14:textId="3D222981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Test bez známky - Interaktívne testy na zisťovanie úrovne čítania s porozumením. Práca s</w:t>
            </w:r>
            <w:r w:rsidR="00873DA3">
              <w:rPr>
                <w:sz w:val="24"/>
                <w:szCs w:val="24"/>
              </w:rPr>
              <w:t> </w:t>
            </w:r>
            <w:r w:rsidRPr="00A14D91">
              <w:rPr>
                <w:sz w:val="24"/>
                <w:szCs w:val="24"/>
              </w:rPr>
              <w:t>textom</w:t>
            </w:r>
            <w:r w:rsidR="00873DA3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7D2F9C6C" w14:textId="34CCC686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14.10.2024</w:t>
            </w:r>
          </w:p>
        </w:tc>
      </w:tr>
      <w:tr w:rsidR="00771CFF" w:rsidRPr="00A14D91" w14:paraId="6DBDB62B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1C8D1CE4" w14:textId="0B4537C2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Výstavka ovocia a zeleniny pod heslom „ Jeseň pani bohatá“ spojená s jesenným aranžovaním</w:t>
            </w:r>
            <w:r w:rsidR="00873DA3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6C9A1252" w14:textId="2EE8D960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21.10.2024</w:t>
            </w:r>
          </w:p>
        </w:tc>
      </w:tr>
      <w:tr w:rsidR="00771CFF" w:rsidRPr="00A14D91" w14:paraId="387F689F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22027C7E" w14:textId="559E66CB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Svetový deň sporenia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546EC4C4" w14:textId="35E7F16C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28.10.2024</w:t>
            </w:r>
          </w:p>
        </w:tc>
      </w:tr>
      <w:tr w:rsidR="00771CFF" w:rsidRPr="00A14D91" w14:paraId="1F5578DB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ADD784D" w14:textId="0AA77774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Šarkaniáda v</w:t>
            </w:r>
            <w:r w:rsidR="00D21442">
              <w:rPr>
                <w:sz w:val="24"/>
                <w:szCs w:val="24"/>
              </w:rPr>
              <w:t> </w:t>
            </w:r>
            <w:r w:rsidRPr="00A14D91">
              <w:rPr>
                <w:sz w:val="24"/>
                <w:szCs w:val="24"/>
              </w:rPr>
              <w:t>ŠKD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6D5CE1F5" w14:textId="1E2582E5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7.10.2024</w:t>
            </w:r>
          </w:p>
        </w:tc>
      </w:tr>
      <w:tr w:rsidR="00771CFF" w:rsidRPr="00A14D91" w14:paraId="3412BF19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2D0A1EFC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Ochrana života a zdravia - teoretická časť</w:t>
            </w:r>
          </w:p>
        </w:tc>
        <w:tc>
          <w:tcPr>
            <w:tcW w:w="2653" w:type="dxa"/>
            <w:noWrap/>
            <w:hideMark/>
          </w:tcPr>
          <w:p w14:paraId="78537093" w14:textId="201B49AF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7.10.2024</w:t>
            </w:r>
          </w:p>
        </w:tc>
      </w:tr>
      <w:tr w:rsidR="00771CFF" w:rsidRPr="00A14D91" w14:paraId="4AD2A7CB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4E39FA1F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Olympijské hry na škole zapojenie sa do športu- únik pred drogami.</w:t>
            </w:r>
          </w:p>
        </w:tc>
        <w:tc>
          <w:tcPr>
            <w:tcW w:w="2653" w:type="dxa"/>
            <w:noWrap/>
            <w:hideMark/>
          </w:tcPr>
          <w:p w14:paraId="213D6183" w14:textId="51E684C8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21.10.2024</w:t>
            </w:r>
          </w:p>
        </w:tc>
      </w:tr>
      <w:tr w:rsidR="00771CFF" w:rsidRPr="00A14D91" w14:paraId="3ADD38BC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E7C0259" w14:textId="015AD9F9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Imatrikulácia prvákov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4672BD84" w14:textId="1380CE11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24.10.2024</w:t>
            </w:r>
          </w:p>
        </w:tc>
      </w:tr>
      <w:tr w:rsidR="00771CFF" w:rsidRPr="00A14D91" w14:paraId="6D67C8B2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3D65E96" w14:textId="08FA31F3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Svetový deň sporenia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61F7759C" w14:textId="4F6E1ABF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28.10.2024</w:t>
            </w:r>
          </w:p>
        </w:tc>
      </w:tr>
      <w:tr w:rsidR="00771CFF" w:rsidRPr="00A14D91" w14:paraId="79282095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418B4B80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Šarkaniáda</w:t>
            </w:r>
          </w:p>
        </w:tc>
        <w:tc>
          <w:tcPr>
            <w:tcW w:w="2653" w:type="dxa"/>
            <w:noWrap/>
            <w:hideMark/>
          </w:tcPr>
          <w:p w14:paraId="17DC4AA3" w14:textId="4E04F08C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7.10.2024</w:t>
            </w:r>
          </w:p>
        </w:tc>
      </w:tr>
      <w:tr w:rsidR="00771CFF" w:rsidRPr="00A14D91" w14:paraId="1DE671D6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1376FE60" w14:textId="7E18657C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Účelové cvičenie -praktická časť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5709614C" w14:textId="2E8CF890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8.10.2024</w:t>
            </w:r>
          </w:p>
        </w:tc>
      </w:tr>
      <w:tr w:rsidR="00771CFF" w:rsidRPr="00A14D91" w14:paraId="50D87087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2CA9CE53" w14:textId="0FF67CA4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Leove dobrodružstvá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095D06BF" w14:textId="71286DA6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11.10.2024</w:t>
            </w:r>
          </w:p>
        </w:tc>
      </w:tr>
      <w:tr w:rsidR="00771CFF" w:rsidRPr="00A14D91" w14:paraId="523F1BB6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1A61CC27" w14:textId="119804A2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Aktivity s triednym kolektívom CPP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34E1B73B" w14:textId="37036221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11.10.2024</w:t>
            </w:r>
          </w:p>
        </w:tc>
      </w:tr>
      <w:tr w:rsidR="00771CFF" w:rsidRPr="00A14D91" w14:paraId="38D08C28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A1707AE" w14:textId="65D0AD5F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Aktivity v triednom kolektíve CPP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408E9400" w14:textId="17D86A53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29.10.2024</w:t>
            </w:r>
          </w:p>
        </w:tc>
      </w:tr>
      <w:tr w:rsidR="00771CFF" w:rsidRPr="00A14D91" w14:paraId="0F6B58F3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339DB14D" w14:textId="75C6C71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Profesijná orientácia v spolupráci s</w:t>
            </w:r>
            <w:r w:rsidR="00D21442">
              <w:rPr>
                <w:sz w:val="24"/>
                <w:szCs w:val="24"/>
              </w:rPr>
              <w:t> </w:t>
            </w:r>
            <w:r w:rsidRPr="00A14D91">
              <w:rPr>
                <w:sz w:val="24"/>
                <w:szCs w:val="24"/>
              </w:rPr>
              <w:t>CPP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43A7977C" w14:textId="6473BFED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16.10.2024</w:t>
            </w:r>
          </w:p>
        </w:tc>
      </w:tr>
      <w:tr w:rsidR="00771CFF" w:rsidRPr="00A14D91" w14:paraId="1602FDCB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24402125" w14:textId="49B39323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Návšteva mestskej knižnice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4B444B21" w14:textId="4796D5C4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29.10.2024</w:t>
            </w:r>
          </w:p>
        </w:tc>
      </w:tr>
      <w:tr w:rsidR="00771CFF" w:rsidRPr="00A14D91" w14:paraId="438F8E76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BCF0F32" w14:textId="3DA04CEA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Práca s triedou - monitorovanie kognitívnych funkcii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2186985B" w14:textId="0093A4E9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17.10.2024</w:t>
            </w:r>
          </w:p>
        </w:tc>
      </w:tr>
      <w:tr w:rsidR="00771CFF" w:rsidRPr="00A14D91" w14:paraId="32F4BC13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75590F91" w14:textId="79228DA1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Práca s triednym kolektívok CPP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74B7318C" w14:textId="3B2A36EB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17.10.2024</w:t>
            </w:r>
          </w:p>
        </w:tc>
      </w:tr>
      <w:tr w:rsidR="00771CFF" w:rsidRPr="00A14D91" w14:paraId="1505ED83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71DFF440" w14:textId="2AD2EEDE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Preventívne aktivity "Kto som a kam kráčam" v spolupráci s</w:t>
            </w:r>
            <w:r w:rsidR="00D21442">
              <w:rPr>
                <w:sz w:val="24"/>
                <w:szCs w:val="24"/>
              </w:rPr>
              <w:t> </w:t>
            </w:r>
            <w:r w:rsidRPr="00A14D91">
              <w:rPr>
                <w:sz w:val="24"/>
                <w:szCs w:val="24"/>
              </w:rPr>
              <w:t>CPP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37AA22CD" w14:textId="5D8998A8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18.10.2024</w:t>
            </w:r>
          </w:p>
        </w:tc>
      </w:tr>
      <w:tr w:rsidR="00771CFF" w:rsidRPr="00A14D91" w14:paraId="1A9E5C69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1F7588AB" w14:textId="102F4B0C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Vzťahy v triednom kolektíve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7B08C5EF" w14:textId="02B24EAF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18.10.2024</w:t>
            </w:r>
          </w:p>
        </w:tc>
      </w:tr>
      <w:tr w:rsidR="00771CFF" w:rsidRPr="00A14D91" w14:paraId="40441E88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484BE1EA" w14:textId="304CDFB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Diagnostika triednej klímy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2226A993" w14:textId="0D814766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24.10.2024</w:t>
            </w:r>
          </w:p>
        </w:tc>
      </w:tr>
      <w:tr w:rsidR="00771CFF" w:rsidRPr="00A14D91" w14:paraId="677EFF58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10540EBE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Kniha náš kamarát- aktivity zamerané na čitateľskú gramotnosť.</w:t>
            </w:r>
          </w:p>
        </w:tc>
        <w:tc>
          <w:tcPr>
            <w:tcW w:w="2653" w:type="dxa"/>
            <w:noWrap/>
            <w:hideMark/>
          </w:tcPr>
          <w:p w14:paraId="03C63F82" w14:textId="339CD3E6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25.10.2024</w:t>
            </w:r>
          </w:p>
        </w:tc>
      </w:tr>
      <w:tr w:rsidR="00771CFF" w:rsidRPr="00A14D91" w14:paraId="00D07271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E16B7C0" w14:textId="06D83A9A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Návšteva knižnice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1893FFFE" w14:textId="2279DFBF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28.10.2024</w:t>
            </w:r>
          </w:p>
        </w:tc>
      </w:tr>
      <w:tr w:rsidR="00771CFF" w:rsidRPr="00A14D91" w14:paraId="5D462872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7C3113F" w14:textId="2F4BB7D5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Halloween na vyučovaní a v</w:t>
            </w:r>
            <w:r w:rsidR="00D21442">
              <w:rPr>
                <w:sz w:val="24"/>
                <w:szCs w:val="24"/>
              </w:rPr>
              <w:t> </w:t>
            </w:r>
            <w:r w:rsidRPr="00A14D91">
              <w:rPr>
                <w:sz w:val="24"/>
                <w:szCs w:val="24"/>
              </w:rPr>
              <w:t>ŠKD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71798091" w14:textId="388956EA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29.10.2024</w:t>
            </w:r>
          </w:p>
        </w:tc>
      </w:tr>
      <w:tr w:rsidR="00771CFF" w:rsidRPr="00A14D91" w14:paraId="5CF08201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678A7B4C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Buď správny ornitológ - aktivity prírodovednej gramostnosti.</w:t>
            </w:r>
          </w:p>
        </w:tc>
        <w:tc>
          <w:tcPr>
            <w:tcW w:w="2653" w:type="dxa"/>
            <w:noWrap/>
            <w:hideMark/>
          </w:tcPr>
          <w:p w14:paraId="46A9034D" w14:textId="07D80F26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4.11.2024</w:t>
            </w:r>
          </w:p>
        </w:tc>
      </w:tr>
      <w:tr w:rsidR="00771CFF" w:rsidRPr="00A14D91" w14:paraId="3CE03521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11B842D2" w14:textId="70F51C54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„Nevyhodím, využijem“- zhotovovanie výrobkov z odpadu aktivity environmentálnej gramotnosti.</w:t>
            </w:r>
          </w:p>
        </w:tc>
        <w:tc>
          <w:tcPr>
            <w:tcW w:w="2653" w:type="dxa"/>
            <w:noWrap/>
            <w:hideMark/>
          </w:tcPr>
          <w:p w14:paraId="64E83FB0" w14:textId="06C9EADE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4.11.2024</w:t>
            </w:r>
          </w:p>
        </w:tc>
      </w:tr>
      <w:tr w:rsidR="00771CFF" w:rsidRPr="00A14D91" w14:paraId="58F01563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06305F0" w14:textId="099E2B2F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 xml:space="preserve">Maľované čítanie 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71E77E95" w14:textId="0B43F3C2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4.11.2024</w:t>
            </w:r>
          </w:p>
        </w:tc>
      </w:tr>
      <w:tr w:rsidR="00771CFF" w:rsidRPr="00A14D91" w14:paraId="20E84EC7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D71578D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Ochrana životného prostredia, význam čistoty ovzdušia, vody a pôdy akt. envir. gram.</w:t>
            </w:r>
          </w:p>
        </w:tc>
        <w:tc>
          <w:tcPr>
            <w:tcW w:w="2653" w:type="dxa"/>
            <w:noWrap/>
            <w:hideMark/>
          </w:tcPr>
          <w:p w14:paraId="503874DE" w14:textId="48EB1A4A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11.11.2024</w:t>
            </w:r>
          </w:p>
        </w:tc>
      </w:tr>
      <w:tr w:rsidR="00771CFF" w:rsidRPr="00A14D91" w14:paraId="3492914C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B22F1E0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Veselé rozprávky o permoníkoch z Kremnice aktivity finančnej gramotnosti.</w:t>
            </w:r>
          </w:p>
        </w:tc>
        <w:tc>
          <w:tcPr>
            <w:tcW w:w="2653" w:type="dxa"/>
            <w:noWrap/>
            <w:hideMark/>
          </w:tcPr>
          <w:p w14:paraId="56A5E016" w14:textId="7E5C674A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18.11.2024</w:t>
            </w:r>
          </w:p>
        </w:tc>
      </w:tr>
      <w:tr w:rsidR="00771CFF" w:rsidRPr="00A14D91" w14:paraId="18C32FF0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75DCDA43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Súťaže, prezentácie, projekty a čitateľské aktivity</w:t>
            </w:r>
          </w:p>
        </w:tc>
        <w:tc>
          <w:tcPr>
            <w:tcW w:w="2653" w:type="dxa"/>
            <w:noWrap/>
            <w:hideMark/>
          </w:tcPr>
          <w:p w14:paraId="34AE2B62" w14:textId="39F37CFE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25.11.2024</w:t>
            </w:r>
          </w:p>
        </w:tc>
      </w:tr>
      <w:tr w:rsidR="00771CFF" w:rsidRPr="00A14D91" w14:paraId="3487A216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1312BBCB" w14:textId="7F12A703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„Vianočné aranžovanie“- ikebany z prírodnín, zachovanie tradícií bez ničenia stromov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50BB17A9" w14:textId="4D0EE088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2.12.2024</w:t>
            </w:r>
          </w:p>
        </w:tc>
      </w:tr>
      <w:tr w:rsidR="00771CFF" w:rsidRPr="00A14D91" w14:paraId="4A8DDABA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261EADA" w14:textId="2ABC62D1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Vianočné trhy - Zapojenie žiakov do Vianočnej burzy: stánky, propagačný plagát, výmenný obchod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117B8444" w14:textId="4EC8AD74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9.12.2024</w:t>
            </w:r>
          </w:p>
        </w:tc>
      </w:tr>
      <w:tr w:rsidR="00771CFF" w:rsidRPr="00A14D91" w14:paraId="61E30B64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3F0CE9FC" w14:textId="0C40BDC2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Vianočné pozdravy - zhotovenie vianočných pohľadníc</w:t>
            </w:r>
            <w:r w:rsidR="00D21442">
              <w:rPr>
                <w:sz w:val="24"/>
                <w:szCs w:val="24"/>
              </w:rPr>
              <w:t xml:space="preserve"> a </w:t>
            </w:r>
            <w:r w:rsidRPr="00A14D91">
              <w:rPr>
                <w:sz w:val="24"/>
                <w:szCs w:val="24"/>
              </w:rPr>
              <w:t>vianočných prianí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6D794F45" w14:textId="03B31223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9.12.2024</w:t>
            </w:r>
          </w:p>
        </w:tc>
      </w:tr>
      <w:tr w:rsidR="00771CFF" w:rsidRPr="00A14D91" w14:paraId="6086DDC5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E38E8F2" w14:textId="4043AB62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„Vianočné aranžovanie“- zachovávanie tradícií, využívanie prírodného materiálu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484D8227" w14:textId="07CB77C6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16.12.2024</w:t>
            </w:r>
          </w:p>
        </w:tc>
      </w:tr>
      <w:tr w:rsidR="00771CFF" w:rsidRPr="00A14D91" w14:paraId="4C33E11D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30F6B2F9" w14:textId="0588589E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Župné školy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033CBD39" w14:textId="23BE9D1B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7.11.2024</w:t>
            </w:r>
          </w:p>
        </w:tc>
      </w:tr>
      <w:tr w:rsidR="00771CFF" w:rsidRPr="00A14D91" w14:paraId="17D78F78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7D4FF238" w14:textId="5ABC6A42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Logischool -ukážka programovania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7F0C59A2" w14:textId="629DD4CC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18.11.2024</w:t>
            </w:r>
          </w:p>
        </w:tc>
      </w:tr>
      <w:tr w:rsidR="00771CFF" w:rsidRPr="00A14D91" w14:paraId="4B09FFB3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43A7AC8F" w14:textId="09453D0C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lastRenderedPageBreak/>
              <w:t>Interaktívna beseda so spisovateľkou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1293CC1C" w14:textId="5BF97498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18.12.2024</w:t>
            </w:r>
          </w:p>
        </w:tc>
      </w:tr>
      <w:tr w:rsidR="00771CFF" w:rsidRPr="00A14D91" w14:paraId="6CBACE91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9A35256" w14:textId="1827AD44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Didaktické hry  v rozsahu 4VH 1. stupeň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699AA50D" w14:textId="0BFAC6EF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26.11.2024</w:t>
            </w:r>
          </w:p>
        </w:tc>
      </w:tr>
      <w:tr w:rsidR="00771CFF" w:rsidRPr="00A14D91" w14:paraId="44496D50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59391A0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Celoslovenská výtvarná súťaž - "Aj zvieratá potrebujú hasičov".</w:t>
            </w:r>
          </w:p>
        </w:tc>
        <w:tc>
          <w:tcPr>
            <w:tcW w:w="2653" w:type="dxa"/>
            <w:noWrap/>
            <w:hideMark/>
          </w:tcPr>
          <w:p w14:paraId="19469832" w14:textId="2EAE7EE4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18.11.2024</w:t>
            </w:r>
          </w:p>
        </w:tc>
      </w:tr>
      <w:tr w:rsidR="00771CFF" w:rsidRPr="00A14D91" w14:paraId="69EBC5BD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4FF363EA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Kurz korčuľovania  1. stupeň Posilnenie TSV kurzom korčuľovania v trvaní 10 vyučovacích hodín.</w:t>
            </w:r>
          </w:p>
        </w:tc>
        <w:tc>
          <w:tcPr>
            <w:tcW w:w="2653" w:type="dxa"/>
            <w:noWrap/>
            <w:hideMark/>
          </w:tcPr>
          <w:p w14:paraId="474CD748" w14:textId="7746AFEA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27.11.2024</w:t>
            </w:r>
          </w:p>
        </w:tc>
      </w:tr>
      <w:tr w:rsidR="00771CFF" w:rsidRPr="00A14D91" w14:paraId="1E0060D5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150DC2AC" w14:textId="452ECC2A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ECO TOUR - Hrdinovia Zeme - interaktívna hudobná rozprávka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4BF2003F" w14:textId="6DD7A1F6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5.12.2024</w:t>
            </w:r>
          </w:p>
        </w:tc>
      </w:tr>
      <w:tr w:rsidR="00771CFF" w:rsidRPr="00A14D91" w14:paraId="42CE6D0D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F8F8D18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Beseda s pani Sadílekovou - vianočný kalendár - interaktívne divadlo.</w:t>
            </w:r>
          </w:p>
        </w:tc>
        <w:tc>
          <w:tcPr>
            <w:tcW w:w="2653" w:type="dxa"/>
            <w:noWrap/>
            <w:hideMark/>
          </w:tcPr>
          <w:p w14:paraId="112490A9" w14:textId="046D413F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13.12.2024</w:t>
            </w:r>
          </w:p>
        </w:tc>
      </w:tr>
      <w:tr w:rsidR="00771CFF" w:rsidRPr="00A14D91" w14:paraId="361CE1FA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43A5468" w14:textId="2F5B4585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Mobilné planetárium - vesmírna škola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4CC4D499" w14:textId="6E6CD07F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10.12.2024</w:t>
            </w:r>
          </w:p>
        </w:tc>
      </w:tr>
      <w:tr w:rsidR="00771CFF" w:rsidRPr="00A14D91" w14:paraId="7E67E1BD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D15F8FC" w14:textId="5B86C61F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Interaktívna beseda so spisovateľkou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1EFD81C3" w14:textId="5F878455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13.12.2024</w:t>
            </w:r>
          </w:p>
        </w:tc>
      </w:tr>
      <w:tr w:rsidR="00771CFF" w:rsidRPr="00A14D91" w14:paraId="506C945C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724C0FEF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Práca s triedou- vzťahy</w:t>
            </w:r>
          </w:p>
        </w:tc>
        <w:tc>
          <w:tcPr>
            <w:tcW w:w="2653" w:type="dxa"/>
            <w:noWrap/>
            <w:hideMark/>
          </w:tcPr>
          <w:p w14:paraId="6B0C42D3" w14:textId="6CEC95CE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27.11.2024</w:t>
            </w:r>
          </w:p>
        </w:tc>
      </w:tr>
      <w:tr w:rsidR="00771CFF" w:rsidRPr="00A14D91" w14:paraId="289BEDC1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70846310" w14:textId="5C6B860D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Práca s triednym kolektívom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21D94E42" w14:textId="4B3BF360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28.11.2024</w:t>
            </w:r>
          </w:p>
        </w:tc>
      </w:tr>
      <w:tr w:rsidR="00771CFF" w:rsidRPr="00A14D91" w14:paraId="2688BFAE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0FCCC4D" w14:textId="2402850E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Hudba štyroch ročných období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7D364883" w14:textId="55F4874F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28.11.2024</w:t>
            </w:r>
          </w:p>
        </w:tc>
      </w:tr>
      <w:tr w:rsidR="00771CFF" w:rsidRPr="00A14D91" w14:paraId="63EE2C5A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672E3F6A" w14:textId="0FB725E2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Adventný venček- výroba pohľadníc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7443B11A" w14:textId="20F7CEF2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25.11.2024</w:t>
            </w:r>
          </w:p>
        </w:tc>
      </w:tr>
      <w:tr w:rsidR="00771CFF" w:rsidRPr="00A14D91" w14:paraId="417401B3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432866EA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Vzťahy v triede</w:t>
            </w:r>
          </w:p>
        </w:tc>
        <w:tc>
          <w:tcPr>
            <w:tcW w:w="2653" w:type="dxa"/>
            <w:noWrap/>
            <w:hideMark/>
          </w:tcPr>
          <w:p w14:paraId="00010045" w14:textId="5DCAED4F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29.11.2024</w:t>
            </w:r>
          </w:p>
        </w:tc>
      </w:tr>
      <w:tr w:rsidR="00771CFF" w:rsidRPr="00A14D91" w14:paraId="7725D876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1A72176F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Diagnostika triednej klímy</w:t>
            </w:r>
          </w:p>
        </w:tc>
        <w:tc>
          <w:tcPr>
            <w:tcW w:w="2653" w:type="dxa"/>
            <w:noWrap/>
            <w:hideMark/>
          </w:tcPr>
          <w:p w14:paraId="25F9B1C7" w14:textId="4CFECFE8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9.12.2024</w:t>
            </w:r>
          </w:p>
        </w:tc>
      </w:tr>
      <w:tr w:rsidR="00771CFF" w:rsidRPr="00A14D91" w14:paraId="25A0D09B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1EE176A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Prax študentov Pf UK</w:t>
            </w:r>
          </w:p>
        </w:tc>
        <w:tc>
          <w:tcPr>
            <w:tcW w:w="2653" w:type="dxa"/>
            <w:noWrap/>
            <w:hideMark/>
          </w:tcPr>
          <w:p w14:paraId="2604EA64" w14:textId="667AD9CF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18.11.2024</w:t>
            </w:r>
          </w:p>
        </w:tc>
      </w:tr>
      <w:tr w:rsidR="00771CFF" w:rsidRPr="00A14D91" w14:paraId="5BF96465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256F7F5C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Vianočné trhy</w:t>
            </w:r>
          </w:p>
        </w:tc>
        <w:tc>
          <w:tcPr>
            <w:tcW w:w="2653" w:type="dxa"/>
            <w:noWrap/>
            <w:hideMark/>
          </w:tcPr>
          <w:p w14:paraId="4175B6FA" w14:textId="1202D4EF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16.12.2024</w:t>
            </w:r>
          </w:p>
        </w:tc>
      </w:tr>
      <w:tr w:rsidR="00771CFF" w:rsidRPr="00A14D91" w14:paraId="5DF4811F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98D4CCA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Exkurzia Viedeň</w:t>
            </w:r>
          </w:p>
        </w:tc>
        <w:tc>
          <w:tcPr>
            <w:tcW w:w="2653" w:type="dxa"/>
            <w:noWrap/>
            <w:hideMark/>
          </w:tcPr>
          <w:p w14:paraId="0CC7898C" w14:textId="11AF9C89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17.12.2024</w:t>
            </w:r>
          </w:p>
        </w:tc>
      </w:tr>
      <w:tr w:rsidR="00771CFF" w:rsidRPr="00A14D91" w14:paraId="1CCA5197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80A641F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Vianočné posedenie v triedach</w:t>
            </w:r>
          </w:p>
        </w:tc>
        <w:tc>
          <w:tcPr>
            <w:tcW w:w="2653" w:type="dxa"/>
            <w:noWrap/>
            <w:hideMark/>
          </w:tcPr>
          <w:p w14:paraId="11AFB548" w14:textId="1914E0BB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20.12.2024</w:t>
            </w:r>
          </w:p>
        </w:tc>
      </w:tr>
      <w:tr w:rsidR="00771CFF" w:rsidRPr="00A14D91" w14:paraId="61004810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18A8DDCF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Vianočná rozprávka - aktivity zamerané na čitateľskú gramotnosť.</w:t>
            </w:r>
          </w:p>
        </w:tc>
        <w:tc>
          <w:tcPr>
            <w:tcW w:w="2653" w:type="dxa"/>
            <w:noWrap/>
            <w:hideMark/>
          </w:tcPr>
          <w:p w14:paraId="2151FA69" w14:textId="50FE18CF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16.12.2024</w:t>
            </w:r>
          </w:p>
        </w:tc>
      </w:tr>
      <w:tr w:rsidR="00771CFF" w:rsidRPr="00A14D91" w14:paraId="1422AD26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62D9774F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Adventné vianočné čítanie - Spoznávame príbehy súvisiace s adventom</w:t>
            </w:r>
          </w:p>
        </w:tc>
        <w:tc>
          <w:tcPr>
            <w:tcW w:w="2653" w:type="dxa"/>
            <w:noWrap/>
            <w:hideMark/>
          </w:tcPr>
          <w:p w14:paraId="4BC3084F" w14:textId="3F0AA3DA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16.12.2024</w:t>
            </w:r>
          </w:p>
        </w:tc>
      </w:tr>
      <w:tr w:rsidR="00771CFF" w:rsidRPr="00A14D91" w14:paraId="7EBE2E0D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1159343E" w14:textId="003500A2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 xml:space="preserve">„Pomoc a ochrana živočíchov“ - zhotovenie kŕmidiel pre vtáčikov. </w:t>
            </w:r>
          </w:p>
        </w:tc>
        <w:tc>
          <w:tcPr>
            <w:tcW w:w="2653" w:type="dxa"/>
            <w:noWrap/>
            <w:hideMark/>
          </w:tcPr>
          <w:p w14:paraId="2635F329" w14:textId="163CB631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8.1.2025</w:t>
            </w:r>
          </w:p>
        </w:tc>
      </w:tr>
      <w:tr w:rsidR="00771CFF" w:rsidRPr="00A14D91" w14:paraId="2E2637F1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60F9B7D6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Triedny časopis - rozvíjanie zručností žiakov. Aktivity zamerané na čitateľskú gramotnosť.</w:t>
            </w:r>
          </w:p>
        </w:tc>
        <w:tc>
          <w:tcPr>
            <w:tcW w:w="2653" w:type="dxa"/>
            <w:noWrap/>
            <w:hideMark/>
          </w:tcPr>
          <w:p w14:paraId="670E642E" w14:textId="32264108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13.1.2025</w:t>
            </w:r>
          </w:p>
        </w:tc>
      </w:tr>
      <w:tr w:rsidR="00771CFF" w:rsidRPr="00A14D91" w14:paraId="4F611589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B3CDC5D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Triedenie odpadu. Aktivity zamerané na prírodovednú gramotnosť.</w:t>
            </w:r>
          </w:p>
        </w:tc>
        <w:tc>
          <w:tcPr>
            <w:tcW w:w="2653" w:type="dxa"/>
            <w:noWrap/>
            <w:hideMark/>
          </w:tcPr>
          <w:p w14:paraId="38DE9E06" w14:textId="00999179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20.1.2025</w:t>
            </w:r>
          </w:p>
        </w:tc>
      </w:tr>
      <w:tr w:rsidR="00771CFF" w:rsidRPr="00A14D91" w14:paraId="0550F518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A83FBF0" w14:textId="3FA015EC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 xml:space="preserve">„Poznaj a chráň“ - súťaž: chránené rastliny a zvieratá na území SR. </w:t>
            </w:r>
          </w:p>
        </w:tc>
        <w:tc>
          <w:tcPr>
            <w:tcW w:w="2653" w:type="dxa"/>
            <w:noWrap/>
            <w:hideMark/>
          </w:tcPr>
          <w:p w14:paraId="146517DB" w14:textId="1E6E7FF6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27.1.2025</w:t>
            </w:r>
          </w:p>
        </w:tc>
      </w:tr>
      <w:tr w:rsidR="00771CFF" w:rsidRPr="00A14D91" w14:paraId="51F7ACC1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DD7469B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Najrýchlejší hľadač slov. Aktivity zamerané na čitateľskú gramotnosť.</w:t>
            </w:r>
          </w:p>
        </w:tc>
        <w:tc>
          <w:tcPr>
            <w:tcW w:w="2653" w:type="dxa"/>
            <w:noWrap/>
            <w:hideMark/>
          </w:tcPr>
          <w:p w14:paraId="16BC5438" w14:textId="102FD245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3.2.2025</w:t>
            </w:r>
          </w:p>
        </w:tc>
      </w:tr>
      <w:tr w:rsidR="00771CFF" w:rsidRPr="00A14D91" w14:paraId="11342488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25AB3BBC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Finančné toky. Kam sa mince kotúľajú.</w:t>
            </w:r>
          </w:p>
        </w:tc>
        <w:tc>
          <w:tcPr>
            <w:tcW w:w="2653" w:type="dxa"/>
            <w:noWrap/>
            <w:hideMark/>
          </w:tcPr>
          <w:p w14:paraId="351F6A0C" w14:textId="15A24E24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3.2.2025</w:t>
            </w:r>
          </w:p>
        </w:tc>
      </w:tr>
      <w:tr w:rsidR="00771CFF" w:rsidRPr="00A14D91" w14:paraId="500782A9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186A248A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„Cesta do vesmíru - projekty. Aktivity zamerané na prírodovednú gramotnosť.</w:t>
            </w:r>
          </w:p>
        </w:tc>
        <w:tc>
          <w:tcPr>
            <w:tcW w:w="2653" w:type="dxa"/>
            <w:noWrap/>
            <w:hideMark/>
          </w:tcPr>
          <w:p w14:paraId="3B087F46" w14:textId="0E9C653B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3.2.2025</w:t>
            </w:r>
          </w:p>
        </w:tc>
      </w:tr>
      <w:tr w:rsidR="00771CFF" w:rsidRPr="00A14D91" w14:paraId="321A9DA9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4B2C6C41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Návšteva knižnice na Bachovej - Pasovačka prvákov</w:t>
            </w:r>
          </w:p>
        </w:tc>
        <w:tc>
          <w:tcPr>
            <w:tcW w:w="2653" w:type="dxa"/>
            <w:noWrap/>
            <w:hideMark/>
          </w:tcPr>
          <w:p w14:paraId="0241D1CF" w14:textId="20E42F5C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4.2.2025</w:t>
            </w:r>
          </w:p>
        </w:tc>
      </w:tr>
      <w:tr w:rsidR="00771CFF" w:rsidRPr="00A14D91" w14:paraId="6E459294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421F1D5C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Záložka do knihy.  Aktivity zamerané na čitateľskú gramotnosť.</w:t>
            </w:r>
          </w:p>
        </w:tc>
        <w:tc>
          <w:tcPr>
            <w:tcW w:w="2653" w:type="dxa"/>
            <w:noWrap/>
            <w:hideMark/>
          </w:tcPr>
          <w:p w14:paraId="3EB62F69" w14:textId="6CF9B0FA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10.2.2025</w:t>
            </w:r>
          </w:p>
        </w:tc>
      </w:tr>
      <w:tr w:rsidR="00771CFF" w:rsidRPr="00A14D91" w14:paraId="27239BD8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7E1523E2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Žiaci v rozprávkových kostýmoch. Aktivity zamerané na čitateľskú gramotnosť.</w:t>
            </w:r>
          </w:p>
        </w:tc>
        <w:tc>
          <w:tcPr>
            <w:tcW w:w="2653" w:type="dxa"/>
            <w:noWrap/>
            <w:hideMark/>
          </w:tcPr>
          <w:p w14:paraId="0C0E9981" w14:textId="42075321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17.2.2025</w:t>
            </w:r>
          </w:p>
        </w:tc>
      </w:tr>
      <w:tr w:rsidR="00771CFF" w:rsidRPr="00A14D91" w14:paraId="6D8A023E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1C1E66DE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Najrýchlejší hľadač slov. Aktivity zamerané na čitateľskú gramotnosť.</w:t>
            </w:r>
          </w:p>
        </w:tc>
        <w:tc>
          <w:tcPr>
            <w:tcW w:w="2653" w:type="dxa"/>
            <w:noWrap/>
            <w:hideMark/>
          </w:tcPr>
          <w:p w14:paraId="555D0B5E" w14:textId="2E0CF53A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17.2.2025</w:t>
            </w:r>
          </w:p>
        </w:tc>
      </w:tr>
      <w:tr w:rsidR="00771CFF" w:rsidRPr="00A14D91" w14:paraId="62BAF285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6284F058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Marec - Mesiac knihy. Aktivity zamerané na čit. gramotnosť.</w:t>
            </w:r>
          </w:p>
        </w:tc>
        <w:tc>
          <w:tcPr>
            <w:tcW w:w="2653" w:type="dxa"/>
            <w:noWrap/>
            <w:hideMark/>
          </w:tcPr>
          <w:p w14:paraId="2105487F" w14:textId="42287C8D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3.3.2025</w:t>
            </w:r>
          </w:p>
        </w:tc>
      </w:tr>
      <w:tr w:rsidR="00771CFF" w:rsidRPr="00A14D91" w14:paraId="4C5FAE04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38F6D5F9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Návšteva mestskej knižnice- Pasovanie.</w:t>
            </w:r>
          </w:p>
        </w:tc>
        <w:tc>
          <w:tcPr>
            <w:tcW w:w="2653" w:type="dxa"/>
            <w:noWrap/>
            <w:hideMark/>
          </w:tcPr>
          <w:p w14:paraId="707B7C62" w14:textId="263EF5D4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10.2.2025</w:t>
            </w:r>
          </w:p>
        </w:tc>
      </w:tr>
      <w:tr w:rsidR="00771CFF" w:rsidRPr="00A14D91" w14:paraId="20FB9B35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DA3B762" w14:textId="144EBBC4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Aktivity so šk. psychologičkou, 3.-4. VH Podpora pozitívnych vzťahov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5CBEDB9A" w14:textId="5869A03A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7.2.2025</w:t>
            </w:r>
          </w:p>
        </w:tc>
      </w:tr>
      <w:tr w:rsidR="00771CFF" w:rsidRPr="00A14D91" w14:paraId="7545E5EC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6F7E082F" w14:textId="74890B2A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Podujatie v knižnici. Vitajte v</w:t>
            </w:r>
            <w:r w:rsidR="00D21442">
              <w:rPr>
                <w:sz w:val="24"/>
                <w:szCs w:val="24"/>
              </w:rPr>
              <w:t> </w:t>
            </w:r>
            <w:r w:rsidRPr="00A14D91">
              <w:rPr>
                <w:sz w:val="24"/>
                <w:szCs w:val="24"/>
              </w:rPr>
              <w:t>múzeu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510CDB4C" w14:textId="6734C595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30.1.2025</w:t>
            </w:r>
          </w:p>
        </w:tc>
      </w:tr>
      <w:tr w:rsidR="00771CFF" w:rsidRPr="00A14D91" w14:paraId="706D5687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15927D7B" w14:textId="56B1ADB1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Podporná skupina pre deti z</w:t>
            </w:r>
            <w:r w:rsidR="00D21442">
              <w:rPr>
                <w:sz w:val="24"/>
                <w:szCs w:val="24"/>
              </w:rPr>
              <w:t> </w:t>
            </w:r>
            <w:r w:rsidRPr="00A14D91">
              <w:rPr>
                <w:sz w:val="24"/>
                <w:szCs w:val="24"/>
              </w:rPr>
              <w:t>Ukrajiny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2FE49D25" w14:textId="6E8CD046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20.1.2025</w:t>
            </w:r>
          </w:p>
        </w:tc>
      </w:tr>
      <w:tr w:rsidR="00771CFF" w:rsidRPr="00A14D91" w14:paraId="3654329A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2D9D5AD3" w14:textId="79614679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Triedne kolá recitačnej súťaže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08B22C25" w14:textId="2B1F03E5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22.1.2025</w:t>
            </w:r>
          </w:p>
        </w:tc>
      </w:tr>
      <w:tr w:rsidR="00771CFF" w:rsidRPr="00A14D91" w14:paraId="597433AF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7260966" w14:textId="23D994BB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Leove dobrodužstvá-3. kapitola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69436485" w14:textId="5FE52269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24.1.2025</w:t>
            </w:r>
          </w:p>
        </w:tc>
      </w:tr>
      <w:tr w:rsidR="00771CFF" w:rsidRPr="00A14D91" w14:paraId="6C03680C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9EF9398" w14:textId="6D2B9EAD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Divadelné predstavenie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56FE11F2" w14:textId="7465F527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29.1.2025</w:t>
            </w:r>
          </w:p>
        </w:tc>
      </w:tr>
      <w:tr w:rsidR="00771CFF" w:rsidRPr="00A14D91" w14:paraId="3748D886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9BB8D38" w14:textId="73EC906B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Vzťahy v</w:t>
            </w:r>
            <w:r w:rsidR="00D21442">
              <w:rPr>
                <w:sz w:val="24"/>
                <w:szCs w:val="24"/>
              </w:rPr>
              <w:t> </w:t>
            </w:r>
            <w:r w:rsidRPr="00A14D91">
              <w:rPr>
                <w:sz w:val="24"/>
                <w:szCs w:val="24"/>
              </w:rPr>
              <w:t>triede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0B2576BD" w14:textId="067ABF4D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30.1.2025</w:t>
            </w:r>
          </w:p>
        </w:tc>
      </w:tr>
      <w:tr w:rsidR="00771CFF" w:rsidRPr="00A14D91" w14:paraId="0A7978DC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0A75870" w14:textId="556D4C09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lastRenderedPageBreak/>
              <w:t>Práca s triedou- vzťahy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2EF8664E" w14:textId="2E099044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31.1.2025</w:t>
            </w:r>
          </w:p>
        </w:tc>
      </w:tr>
      <w:tr w:rsidR="00771CFF" w:rsidRPr="00A14D91" w14:paraId="4F24E60D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711E4994" w14:textId="5D0AD626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Mapovanie sociálnej klímy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31F9970F" w14:textId="3FF04962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31.1.2025</w:t>
            </w:r>
          </w:p>
        </w:tc>
      </w:tr>
      <w:tr w:rsidR="00771CFF" w:rsidRPr="00A14D91" w14:paraId="1F1A4A86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59A6520" w14:textId="534A9A35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Erasmus - návšteva z</w:t>
            </w:r>
            <w:r w:rsidR="00D21442">
              <w:rPr>
                <w:sz w:val="24"/>
                <w:szCs w:val="24"/>
              </w:rPr>
              <w:t> </w:t>
            </w:r>
            <w:r w:rsidRPr="00A14D91">
              <w:rPr>
                <w:sz w:val="24"/>
                <w:szCs w:val="24"/>
              </w:rPr>
              <w:t>Turecka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1F2665C0" w14:textId="003C15CA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6.2.2025</w:t>
            </w:r>
          </w:p>
        </w:tc>
      </w:tr>
      <w:tr w:rsidR="00771CFF" w:rsidRPr="00A14D91" w14:paraId="75F6661F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4EA9AD01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„Čítanie rubrík“- práva s novinami a textom. Aktivity na čitateľskú a finančnú gramotnosť.</w:t>
            </w:r>
          </w:p>
        </w:tc>
        <w:tc>
          <w:tcPr>
            <w:tcW w:w="2653" w:type="dxa"/>
            <w:noWrap/>
            <w:hideMark/>
          </w:tcPr>
          <w:p w14:paraId="5E5ECD4A" w14:textId="1C1C8A0D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10.3.2025</w:t>
            </w:r>
          </w:p>
        </w:tc>
      </w:tr>
      <w:tr w:rsidR="00771CFF" w:rsidRPr="00A14D91" w14:paraId="57C78A39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8B8B617" w14:textId="01DF646F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Divadelné predstavenie Salamander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312E4987" w14:textId="0DE8D9E3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5.2.2025</w:t>
            </w:r>
          </w:p>
        </w:tc>
      </w:tr>
      <w:tr w:rsidR="00771CFF" w:rsidRPr="00A14D91" w14:paraId="394452A3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1D0E7FCE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Medzinárodný deň lesov – tvorba projektov. Aktivity na prírodovednú gramotnosť.</w:t>
            </w:r>
          </w:p>
        </w:tc>
        <w:tc>
          <w:tcPr>
            <w:tcW w:w="2653" w:type="dxa"/>
            <w:noWrap/>
            <w:hideMark/>
          </w:tcPr>
          <w:p w14:paraId="5049C62B" w14:textId="38FB8E11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17.3.2025</w:t>
            </w:r>
          </w:p>
        </w:tc>
      </w:tr>
      <w:tr w:rsidR="00771CFF" w:rsidRPr="00A14D91" w14:paraId="79D1CF08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D230A17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„Svetový deň vody“. Aktivity zamerané na prírodovednú gramotnosť.</w:t>
            </w:r>
          </w:p>
        </w:tc>
        <w:tc>
          <w:tcPr>
            <w:tcW w:w="2653" w:type="dxa"/>
            <w:noWrap/>
            <w:hideMark/>
          </w:tcPr>
          <w:p w14:paraId="1446C3CA" w14:textId="2585E949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17.3.2025</w:t>
            </w:r>
          </w:p>
        </w:tc>
      </w:tr>
      <w:tr w:rsidR="00771CFF" w:rsidRPr="00A14D91" w14:paraId="1FB9988A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1005E05" w14:textId="721CAD9E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Čitateľský strom - Prezentácia prečítanej literatúry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06239FE4" w14:textId="1D535775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24.3.2025</w:t>
            </w:r>
          </w:p>
        </w:tc>
      </w:tr>
      <w:tr w:rsidR="00771CFF" w:rsidRPr="00A14D91" w14:paraId="2C8F3806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2E1DB9A3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Deň Zeme – príbehy s environmentálnym zameraním.</w:t>
            </w:r>
          </w:p>
        </w:tc>
        <w:tc>
          <w:tcPr>
            <w:tcW w:w="2653" w:type="dxa"/>
            <w:noWrap/>
            <w:hideMark/>
          </w:tcPr>
          <w:p w14:paraId="4567720D" w14:textId="214EF75A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31.3.2025</w:t>
            </w:r>
          </w:p>
        </w:tc>
      </w:tr>
      <w:tr w:rsidR="00771CFF" w:rsidRPr="00A14D91" w14:paraId="07BD1D51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D651181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„Veľkonočné aranžovanie“ – hniezdo z prútia a prírodnín. Aktivity zamerané na environ gramotnosť.</w:t>
            </w:r>
          </w:p>
        </w:tc>
        <w:tc>
          <w:tcPr>
            <w:tcW w:w="2653" w:type="dxa"/>
            <w:noWrap/>
            <w:hideMark/>
          </w:tcPr>
          <w:p w14:paraId="795D34BD" w14:textId="6D73F4FC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7.4.2025</w:t>
            </w:r>
          </w:p>
        </w:tc>
      </w:tr>
      <w:tr w:rsidR="00771CFF" w:rsidRPr="00A14D91" w14:paraId="5BC8F4B4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7D1A5A34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Veľkonočné tvorivé dielne –  výroba kraslíc. Aktivity zamerané na ENVG.</w:t>
            </w:r>
          </w:p>
        </w:tc>
        <w:tc>
          <w:tcPr>
            <w:tcW w:w="2653" w:type="dxa"/>
            <w:noWrap/>
            <w:hideMark/>
          </w:tcPr>
          <w:p w14:paraId="77037C6A" w14:textId="148A57B8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10.4.2025</w:t>
            </w:r>
          </w:p>
        </w:tc>
      </w:tr>
      <w:tr w:rsidR="00771CFF" w:rsidRPr="00A14D91" w14:paraId="59B98F44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47608385" w14:textId="513D888D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Návšteva škôlkárov-spolupráca s MŠ Exnárova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5CA24EE5" w14:textId="1A53DE2D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13.2.2025</w:t>
            </w:r>
          </w:p>
        </w:tc>
      </w:tr>
      <w:tr w:rsidR="00771CFF" w:rsidRPr="00A14D91" w14:paraId="2FD68749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3EBA0902" w14:textId="40AC6742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Beseda s psychologičkou- Leove dobrodružstvá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01F85B63" w14:textId="1E7F1DE5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10.2.2025</w:t>
            </w:r>
          </w:p>
        </w:tc>
      </w:tr>
      <w:tr w:rsidR="00771CFF" w:rsidRPr="00A14D91" w14:paraId="6DC837AB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410B657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Šaliansky Maťko - triedne kolo v lit. prednese povestí.</w:t>
            </w:r>
          </w:p>
        </w:tc>
        <w:tc>
          <w:tcPr>
            <w:tcW w:w="2653" w:type="dxa"/>
            <w:noWrap/>
            <w:hideMark/>
          </w:tcPr>
          <w:p w14:paraId="203008A4" w14:textId="0DAAA0DA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10.3.2025</w:t>
            </w:r>
          </w:p>
        </w:tc>
      </w:tr>
      <w:tr w:rsidR="00771CFF" w:rsidRPr="00A14D91" w14:paraId="4BADFE10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350C8EE3" w14:textId="3102273E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Dopravná výchova s policajtom - Oliho príbeh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3DD2665E" w14:textId="65E989AF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7.4.2025</w:t>
            </w:r>
          </w:p>
        </w:tc>
      </w:tr>
      <w:tr w:rsidR="00771CFF" w:rsidRPr="00A14D91" w14:paraId="75D429E4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6CF88473" w14:textId="3AA84E50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Workshop Kolo - O čom si šepkajú tvoje šaty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14FE2B69" w14:textId="4B53EB25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10.3.2025</w:t>
            </w:r>
          </w:p>
        </w:tc>
      </w:tr>
      <w:tr w:rsidR="00771CFF" w:rsidRPr="00A14D91" w14:paraId="00528642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67580C5B" w14:textId="10F20D95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Podporná skupina pre žiakov  z</w:t>
            </w:r>
            <w:r w:rsidR="00D21442">
              <w:rPr>
                <w:sz w:val="24"/>
                <w:szCs w:val="24"/>
              </w:rPr>
              <w:t> </w:t>
            </w:r>
            <w:r w:rsidRPr="00A14D91">
              <w:rPr>
                <w:sz w:val="24"/>
                <w:szCs w:val="24"/>
              </w:rPr>
              <w:t>UA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37DEFB11" w14:textId="6D70CBD9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11.2.2025</w:t>
            </w:r>
          </w:p>
        </w:tc>
      </w:tr>
      <w:tr w:rsidR="00771CFF" w:rsidRPr="00A14D91" w14:paraId="54C79B1E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78F54599" w14:textId="42ECD62A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Podpora duševného zdravia- spolupráca s</w:t>
            </w:r>
            <w:r w:rsidR="00D21442">
              <w:rPr>
                <w:sz w:val="24"/>
                <w:szCs w:val="24"/>
              </w:rPr>
              <w:t> </w:t>
            </w:r>
            <w:r w:rsidRPr="00A14D91">
              <w:rPr>
                <w:sz w:val="24"/>
                <w:szCs w:val="24"/>
              </w:rPr>
              <w:t>CPP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747C048D" w14:textId="1B4922C5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13.3.2025</w:t>
            </w:r>
          </w:p>
        </w:tc>
      </w:tr>
      <w:tr w:rsidR="00771CFF" w:rsidRPr="00A14D91" w14:paraId="18958808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896BE85" w14:textId="6F261E6D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Erasmus - návšteva delegácie z</w:t>
            </w:r>
            <w:r w:rsidR="00D21442">
              <w:rPr>
                <w:sz w:val="24"/>
                <w:szCs w:val="24"/>
              </w:rPr>
              <w:t> </w:t>
            </w:r>
            <w:r w:rsidRPr="00A14D91">
              <w:rPr>
                <w:sz w:val="24"/>
                <w:szCs w:val="24"/>
              </w:rPr>
              <w:t>Turecka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1A17A805" w14:textId="5FC7986F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3.3.2025</w:t>
            </w:r>
          </w:p>
        </w:tc>
      </w:tr>
      <w:tr w:rsidR="00771CFF" w:rsidRPr="00A14D91" w14:paraId="6CE97E88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3B9067EF" w14:textId="246A40E6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Diagnostika triednej klímy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2DF00B2D" w14:textId="072FD55C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6.3.2025</w:t>
            </w:r>
          </w:p>
        </w:tc>
      </w:tr>
      <w:tr w:rsidR="00771CFF" w:rsidRPr="00A14D91" w14:paraId="145A7CB3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4A828A8" w14:textId="1B48706E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Návšteva miestnej knižnice- priebežne po triedach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522C9B9B" w14:textId="5118E7A3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3.3.2025</w:t>
            </w:r>
          </w:p>
        </w:tc>
      </w:tr>
      <w:tr w:rsidR="00771CFF" w:rsidRPr="00A14D91" w14:paraId="3E5FB0A3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6E6EAE60" w14:textId="450DDA44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Predškoláci na vyučovaní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2724806E" w14:textId="437B416A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17.3.2025</w:t>
            </w:r>
          </w:p>
        </w:tc>
      </w:tr>
      <w:tr w:rsidR="00771CFF" w:rsidRPr="00A14D91" w14:paraId="5D302C1B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78082B49" w14:textId="7233BCBF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Psychosociálny program pre žiakov z Ukrajiny v spolupráci s</w:t>
            </w:r>
            <w:r w:rsidR="00D21442">
              <w:rPr>
                <w:sz w:val="24"/>
                <w:szCs w:val="24"/>
              </w:rPr>
              <w:t> </w:t>
            </w:r>
            <w:r w:rsidRPr="00A14D91">
              <w:rPr>
                <w:sz w:val="24"/>
                <w:szCs w:val="24"/>
              </w:rPr>
              <w:t>CPP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6C719A0F" w14:textId="6A895A3E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7.4.2025</w:t>
            </w:r>
          </w:p>
        </w:tc>
      </w:tr>
      <w:tr w:rsidR="00771CFF" w:rsidRPr="00A14D91" w14:paraId="09C4E6C0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1C18EEFD" w14:textId="3C1F85D8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Návšteva knižnice - pobočka Bachova Aktivity v</w:t>
            </w:r>
            <w:r w:rsidR="00D21442">
              <w:rPr>
                <w:sz w:val="24"/>
                <w:szCs w:val="24"/>
              </w:rPr>
              <w:t> </w:t>
            </w:r>
            <w:r w:rsidRPr="00A14D91">
              <w:rPr>
                <w:sz w:val="24"/>
                <w:szCs w:val="24"/>
              </w:rPr>
              <w:t>knižnici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039517F6" w14:textId="3257FB74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8.4.2025</w:t>
            </w:r>
          </w:p>
        </w:tc>
      </w:tr>
      <w:tr w:rsidR="00771CFF" w:rsidRPr="00A14D91" w14:paraId="02094909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61D517EF" w14:textId="205E84F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OLO- KOLO zážitkový program exkurzia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470410E7" w14:textId="74565F70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8.4.2025</w:t>
            </w:r>
          </w:p>
        </w:tc>
      </w:tr>
      <w:tr w:rsidR="00771CFF" w:rsidRPr="00A14D91" w14:paraId="15629CD8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39438CF3" w14:textId="651FB4DF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Preventívne prednášky policajný zbor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6F832656" w14:textId="309844C6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9.4.2025</w:t>
            </w:r>
          </w:p>
        </w:tc>
      </w:tr>
      <w:tr w:rsidR="00771CFF" w:rsidRPr="00A14D91" w14:paraId="69B79B11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327B7A8" w14:textId="0C6AB13F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Veľkonočné tvorivé dielne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25BD4974" w14:textId="5C9327C9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16.4.2025</w:t>
            </w:r>
          </w:p>
        </w:tc>
      </w:tr>
      <w:tr w:rsidR="00771CFF" w:rsidRPr="00A14D91" w14:paraId="02038E57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43C4C74C" w14:textId="741E7661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Diagnostika triednej klímy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6F1E8C91" w14:textId="146A2B48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28.4.2025</w:t>
            </w:r>
          </w:p>
        </w:tc>
      </w:tr>
      <w:tr w:rsidR="00771CFF" w:rsidRPr="00A14D91" w14:paraId="0BDCBFC7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D78563A" w14:textId="4FB065CB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Testovanie senzomotorických schopností žiakov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6C90D8DE" w14:textId="480B13CA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28.4.2025</w:t>
            </w:r>
          </w:p>
        </w:tc>
      </w:tr>
      <w:tr w:rsidR="00771CFF" w:rsidRPr="00A14D91" w14:paraId="41E2478C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2EB5E3FA" w14:textId="3D3DEEA5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Ružinovský idol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12F7A785" w14:textId="6C0313C8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5.5.2025</w:t>
            </w:r>
          </w:p>
        </w:tc>
      </w:tr>
      <w:tr w:rsidR="00771CFF" w:rsidRPr="00A14D91" w14:paraId="540A655F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20DFA279" w14:textId="0BF8F7E0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Exkurzia včelárstvo Devínsky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3E68C2EA" w14:textId="4D1AD2F8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6.5.2025</w:t>
            </w:r>
          </w:p>
        </w:tc>
      </w:tr>
      <w:tr w:rsidR="00771CFF" w:rsidRPr="00A14D91" w14:paraId="7B1BED41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2DDFC99A" w14:textId="7D47CC0B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Čítame v</w:t>
            </w:r>
            <w:r w:rsidR="00D21442">
              <w:rPr>
                <w:sz w:val="24"/>
                <w:szCs w:val="24"/>
              </w:rPr>
              <w:t> </w:t>
            </w:r>
            <w:r w:rsidRPr="00A14D91">
              <w:rPr>
                <w:sz w:val="24"/>
                <w:szCs w:val="24"/>
              </w:rPr>
              <w:t>knižnici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7D45D57C" w14:textId="191C62EA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6.5.2025</w:t>
            </w:r>
          </w:p>
        </w:tc>
      </w:tr>
      <w:tr w:rsidR="00771CFF" w:rsidRPr="00A14D91" w14:paraId="6F5EBC5A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7969D683" w14:textId="6820E502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Divadelné pred</w:t>
            </w:r>
            <w:r w:rsidR="00D21442">
              <w:rPr>
                <w:sz w:val="24"/>
                <w:szCs w:val="24"/>
              </w:rPr>
              <w:t>s</w:t>
            </w:r>
            <w:r w:rsidRPr="00A14D91">
              <w:rPr>
                <w:sz w:val="24"/>
                <w:szCs w:val="24"/>
              </w:rPr>
              <w:t>tavenie- Narodil sa chrobáčik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6C576230" w14:textId="710B7748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14.5.2025</w:t>
            </w:r>
          </w:p>
        </w:tc>
      </w:tr>
      <w:tr w:rsidR="00771CFF" w:rsidRPr="00A14D91" w14:paraId="67C4B633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206CBEB6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Burza kníh -  aktivity zamerané na čitateľskú gramotnosť.</w:t>
            </w:r>
          </w:p>
        </w:tc>
        <w:tc>
          <w:tcPr>
            <w:tcW w:w="2653" w:type="dxa"/>
            <w:noWrap/>
            <w:hideMark/>
          </w:tcPr>
          <w:p w14:paraId="06DD02E5" w14:textId="5FEC01E9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24.3.2025</w:t>
            </w:r>
          </w:p>
        </w:tc>
      </w:tr>
      <w:tr w:rsidR="00771CFF" w:rsidRPr="00A14D91" w14:paraId="483C2607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08EA669" w14:textId="50FE7889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Čitateľský strom - Prezentácia prečítanej literatúry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7B92C27D" w14:textId="7C12321D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24.3.2025</w:t>
            </w:r>
          </w:p>
        </w:tc>
      </w:tr>
      <w:tr w:rsidR="00771CFF" w:rsidRPr="00A14D91" w14:paraId="6C44E28B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468BC038" w14:textId="433B12A6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Interaktívny program pre deti- Vlk a</w:t>
            </w:r>
            <w:r w:rsidR="00D21442">
              <w:rPr>
                <w:sz w:val="24"/>
                <w:szCs w:val="24"/>
              </w:rPr>
              <w:t> </w:t>
            </w:r>
            <w:r w:rsidRPr="00A14D91">
              <w:rPr>
                <w:sz w:val="24"/>
                <w:szCs w:val="24"/>
              </w:rPr>
              <w:t>kozliatka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7A5A10D6" w14:textId="61198702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24.3.2025</w:t>
            </w:r>
          </w:p>
        </w:tc>
      </w:tr>
      <w:tr w:rsidR="00771CFF" w:rsidRPr="00A14D91" w14:paraId="5F2C80B5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29B3D1A1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Čítanie rubrík - práca s novinami a textom. Aktivity na finančnú a čitateľskú gramotnosť.</w:t>
            </w:r>
          </w:p>
        </w:tc>
        <w:tc>
          <w:tcPr>
            <w:tcW w:w="2653" w:type="dxa"/>
            <w:noWrap/>
            <w:hideMark/>
          </w:tcPr>
          <w:p w14:paraId="727DCCF3" w14:textId="2B5D36F6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7.4.2025</w:t>
            </w:r>
          </w:p>
        </w:tc>
      </w:tr>
      <w:tr w:rsidR="00771CFF" w:rsidRPr="00A14D91" w14:paraId="7515A82B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49529877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Poznaj školský areál - náučné tabule. Aktivity zamerané na prírodovednú gramotnosť.</w:t>
            </w:r>
          </w:p>
        </w:tc>
        <w:tc>
          <w:tcPr>
            <w:tcW w:w="2653" w:type="dxa"/>
            <w:noWrap/>
            <w:hideMark/>
          </w:tcPr>
          <w:p w14:paraId="00AFD89D" w14:textId="77777777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7.4.2025</w:t>
            </w:r>
          </w:p>
        </w:tc>
      </w:tr>
      <w:tr w:rsidR="00771CFF" w:rsidRPr="00A14D91" w14:paraId="13A08044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AE16F1C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„Les, ktorý žije“- práca na tému spoločenstvo lesa. Aktivity zamerané na ENVG.</w:t>
            </w:r>
          </w:p>
        </w:tc>
        <w:tc>
          <w:tcPr>
            <w:tcW w:w="2653" w:type="dxa"/>
            <w:noWrap/>
            <w:hideMark/>
          </w:tcPr>
          <w:p w14:paraId="1570635C" w14:textId="3212500A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21.4.2025</w:t>
            </w:r>
          </w:p>
        </w:tc>
      </w:tr>
      <w:tr w:rsidR="00771CFF" w:rsidRPr="00A14D91" w14:paraId="019CE08E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F655AE4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Čítanie pod nebom - čitateľská aktivita v prírode. Aktivity zamerané na čitateľskú gramotnosť.</w:t>
            </w:r>
          </w:p>
        </w:tc>
        <w:tc>
          <w:tcPr>
            <w:tcW w:w="2653" w:type="dxa"/>
            <w:noWrap/>
            <w:hideMark/>
          </w:tcPr>
          <w:p w14:paraId="3E5C9A6B" w14:textId="03954CDA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28.4.2025</w:t>
            </w:r>
          </w:p>
        </w:tc>
      </w:tr>
      <w:tr w:rsidR="00771CFF" w:rsidRPr="00A14D91" w14:paraId="47871ECE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7A5F475A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lastRenderedPageBreak/>
              <w:t>Výučba základných ekonomických pojmov. Aktivity zamerané na finančnú gramotnosť.</w:t>
            </w:r>
          </w:p>
        </w:tc>
        <w:tc>
          <w:tcPr>
            <w:tcW w:w="2653" w:type="dxa"/>
            <w:noWrap/>
            <w:hideMark/>
          </w:tcPr>
          <w:p w14:paraId="34414880" w14:textId="11B20A09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28.4.2025</w:t>
            </w:r>
          </w:p>
        </w:tc>
      </w:tr>
      <w:tr w:rsidR="00771CFF" w:rsidRPr="00A14D91" w14:paraId="4188D5DA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25B5A98B" w14:textId="360791A2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Vymysli básničku pre svoju mamičku - tvorba žiakov ku Dňu matiek. Aktivity zamerané na čitateľskú gr</w:t>
            </w:r>
            <w:r w:rsidR="00D21442">
              <w:rPr>
                <w:sz w:val="24"/>
                <w:szCs w:val="24"/>
              </w:rPr>
              <w:t>amotnosť.</w:t>
            </w:r>
          </w:p>
        </w:tc>
        <w:tc>
          <w:tcPr>
            <w:tcW w:w="2653" w:type="dxa"/>
            <w:noWrap/>
            <w:hideMark/>
          </w:tcPr>
          <w:p w14:paraId="4535F1C4" w14:textId="7637AFA4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5.5.2025</w:t>
            </w:r>
          </w:p>
        </w:tc>
      </w:tr>
      <w:tr w:rsidR="00771CFF" w:rsidRPr="00A14D91" w14:paraId="6F88CC99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3980EA62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Svetový deň pohybu ku zdraviu. Aktivity zamerané na prírodovednú gramotnosť.</w:t>
            </w:r>
          </w:p>
        </w:tc>
        <w:tc>
          <w:tcPr>
            <w:tcW w:w="2653" w:type="dxa"/>
            <w:noWrap/>
            <w:hideMark/>
          </w:tcPr>
          <w:p w14:paraId="21AC7171" w14:textId="515A2582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5.5.2025</w:t>
            </w:r>
          </w:p>
        </w:tc>
      </w:tr>
      <w:tr w:rsidR="00771CFF" w:rsidRPr="00A14D91" w14:paraId="4CEE6FBA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6E1DED89" w14:textId="2B70F6B9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„Čo je správne a čo nie“ – triedenie zozbieraného materiálu. Aktivity zamerané na environmentálnu gr</w:t>
            </w:r>
            <w:r w:rsidR="00D21442">
              <w:rPr>
                <w:sz w:val="24"/>
                <w:szCs w:val="24"/>
              </w:rPr>
              <w:t>amotnosť.</w:t>
            </w:r>
          </w:p>
        </w:tc>
        <w:tc>
          <w:tcPr>
            <w:tcW w:w="2653" w:type="dxa"/>
            <w:noWrap/>
            <w:hideMark/>
          </w:tcPr>
          <w:p w14:paraId="0D2E869A" w14:textId="0A5DBAAE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12.5.2025</w:t>
            </w:r>
          </w:p>
        </w:tc>
      </w:tr>
      <w:tr w:rsidR="00771CFF" w:rsidRPr="00A14D91" w14:paraId="7FEE175F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72410BBB" w14:textId="07694801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Medzinárodný deň dobrovoľníctva – projektové vyučovanie. Aktivity zamerané na prírodovednú gramotnos</w:t>
            </w:r>
            <w:r w:rsidR="00D21442">
              <w:rPr>
                <w:sz w:val="24"/>
                <w:szCs w:val="24"/>
              </w:rPr>
              <w:t>ť.</w:t>
            </w:r>
          </w:p>
        </w:tc>
        <w:tc>
          <w:tcPr>
            <w:tcW w:w="2653" w:type="dxa"/>
            <w:noWrap/>
            <w:hideMark/>
          </w:tcPr>
          <w:p w14:paraId="446C0AFB" w14:textId="48CF5F81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19.5.2025</w:t>
            </w:r>
          </w:p>
        </w:tc>
      </w:tr>
      <w:tr w:rsidR="00771CFF" w:rsidRPr="00A14D91" w14:paraId="78C38454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6C038FB2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Hranie spoločenských hier – Investor, Dostihy. Aktivity zamerané na finančnú gramotnosť.</w:t>
            </w:r>
          </w:p>
        </w:tc>
        <w:tc>
          <w:tcPr>
            <w:tcW w:w="2653" w:type="dxa"/>
            <w:noWrap/>
            <w:hideMark/>
          </w:tcPr>
          <w:p w14:paraId="5FAC86FD" w14:textId="568FBDD7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26.5.2025</w:t>
            </w:r>
          </w:p>
        </w:tc>
      </w:tr>
      <w:tr w:rsidR="00771CFF" w:rsidRPr="00A14D91" w14:paraId="560FE674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7FB88458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Dramatizácia rozprávky – predstavenie pre spolužiakov.</w:t>
            </w:r>
          </w:p>
        </w:tc>
        <w:tc>
          <w:tcPr>
            <w:tcW w:w="2653" w:type="dxa"/>
            <w:noWrap/>
            <w:hideMark/>
          </w:tcPr>
          <w:p w14:paraId="64BA31A8" w14:textId="6372C31C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2.6.2025</w:t>
            </w:r>
          </w:p>
        </w:tc>
      </w:tr>
      <w:tr w:rsidR="00771CFF" w:rsidRPr="00A14D91" w14:paraId="28BD493E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3B08C39D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Liečivé rastliny –spôsob zberu, sušenie, využitie.</w:t>
            </w:r>
          </w:p>
        </w:tc>
        <w:tc>
          <w:tcPr>
            <w:tcW w:w="2653" w:type="dxa"/>
            <w:noWrap/>
            <w:hideMark/>
          </w:tcPr>
          <w:p w14:paraId="5A451ED9" w14:textId="44B3F97D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9.6.2025</w:t>
            </w:r>
          </w:p>
        </w:tc>
      </w:tr>
      <w:tr w:rsidR="00771CFF" w:rsidRPr="00A14D91" w14:paraId="72790F54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00AFA446" w14:textId="7777777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Kurz plávania</w:t>
            </w:r>
          </w:p>
        </w:tc>
        <w:tc>
          <w:tcPr>
            <w:tcW w:w="2653" w:type="dxa"/>
            <w:noWrap/>
            <w:hideMark/>
          </w:tcPr>
          <w:p w14:paraId="6D3DAF40" w14:textId="477714F7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26.5.2025</w:t>
            </w:r>
          </w:p>
        </w:tc>
      </w:tr>
      <w:tr w:rsidR="00771CFF" w:rsidRPr="00A14D91" w14:paraId="440D4363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294DF03E" w14:textId="1B2A236B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„O medveďovi v lese“ pod vedením pani Sadílekovej. Projektová hodina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2E065590" w14:textId="3E6C186E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15.5.2025</w:t>
            </w:r>
          </w:p>
        </w:tc>
      </w:tr>
      <w:tr w:rsidR="00771CFF" w:rsidRPr="00A14D91" w14:paraId="1B9E0F88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4BDF1125" w14:textId="3A9D7AD7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Divadelné predstavenie Pipi Dlhá Pančucha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47A18CA9" w14:textId="53F1FF7D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19.5.2025</w:t>
            </w:r>
          </w:p>
        </w:tc>
      </w:tr>
      <w:tr w:rsidR="00771CFF" w:rsidRPr="00A14D91" w14:paraId="58F89ACE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19C6899C" w14:textId="467E6212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O priateľstve a nádeji - 2.a 3. vyuč. hodina/ aktivity, p. Sadíleková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7099D7CC" w14:textId="05E33BD9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15.5.2025</w:t>
            </w:r>
          </w:p>
        </w:tc>
      </w:tr>
      <w:tr w:rsidR="00771CFF" w:rsidRPr="00A14D91" w14:paraId="44BDBC14" w14:textId="77777777" w:rsidTr="00D4020B">
        <w:trPr>
          <w:trHeight w:val="300"/>
        </w:trPr>
        <w:tc>
          <w:tcPr>
            <w:tcW w:w="6556" w:type="dxa"/>
            <w:noWrap/>
            <w:hideMark/>
          </w:tcPr>
          <w:p w14:paraId="5457A7AD" w14:textId="79852FD1" w:rsidR="00771CFF" w:rsidRPr="00A14D91" w:rsidRDefault="00771CFF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Workshop s poslancami Ružinova</w:t>
            </w:r>
            <w:r w:rsidR="00D21442">
              <w:rPr>
                <w:sz w:val="24"/>
                <w:szCs w:val="24"/>
              </w:rPr>
              <w:t>.</w:t>
            </w:r>
          </w:p>
        </w:tc>
        <w:tc>
          <w:tcPr>
            <w:tcW w:w="2653" w:type="dxa"/>
            <w:noWrap/>
            <w:hideMark/>
          </w:tcPr>
          <w:p w14:paraId="41C885B1" w14:textId="797BBAB6" w:rsidR="00771CFF" w:rsidRPr="00A14D91" w:rsidRDefault="00771CFF" w:rsidP="00196CB3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A14D91">
              <w:rPr>
                <w:sz w:val="24"/>
                <w:szCs w:val="24"/>
              </w:rPr>
              <w:t>15.5.2025</w:t>
            </w:r>
          </w:p>
        </w:tc>
      </w:tr>
    </w:tbl>
    <w:p w14:paraId="212E8DA5" w14:textId="77777777" w:rsidR="005206B1" w:rsidRPr="001D3FD2" w:rsidRDefault="005206B1" w:rsidP="00D4020B">
      <w:pPr>
        <w:tabs>
          <w:tab w:val="left" w:pos="0"/>
        </w:tabs>
        <w:ind w:right="-56"/>
        <w:rPr>
          <w:color w:val="FF0000"/>
          <w:sz w:val="24"/>
          <w:szCs w:val="24"/>
        </w:rPr>
      </w:pPr>
    </w:p>
    <w:p w14:paraId="293AB27D" w14:textId="77777777" w:rsidR="004E64D5" w:rsidRPr="001D3FD2" w:rsidRDefault="004E64D5" w:rsidP="00D4020B">
      <w:pPr>
        <w:pStyle w:val="Pta"/>
        <w:numPr>
          <w:ilvl w:val="0"/>
          <w:numId w:val="1"/>
        </w:numPr>
        <w:tabs>
          <w:tab w:val="clear" w:pos="4536"/>
          <w:tab w:val="clear" w:pos="9072"/>
          <w:tab w:val="left" w:pos="0"/>
        </w:tabs>
        <w:ind w:left="0" w:right="-56" w:firstLine="0"/>
        <w:jc w:val="both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 xml:space="preserve"> Aktivity, do ktorých sa škola zapojila</w:t>
      </w:r>
    </w:p>
    <w:p w14:paraId="4BDE1C2F" w14:textId="77777777" w:rsidR="004E64D5" w:rsidRPr="001D3FD2" w:rsidRDefault="004E64D5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b/>
          <w:sz w:val="24"/>
          <w:szCs w:val="24"/>
        </w:rPr>
      </w:pPr>
    </w:p>
    <w:p w14:paraId="22EC0873" w14:textId="1903005C" w:rsidR="00AB073A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jc w:val="both"/>
        <w:rPr>
          <w:sz w:val="24"/>
          <w:szCs w:val="24"/>
        </w:rPr>
      </w:pPr>
      <w:r w:rsidRPr="001D3FD2">
        <w:rPr>
          <w:b/>
          <w:sz w:val="24"/>
          <w:szCs w:val="24"/>
        </w:rPr>
        <w:t>Spolupráca s</w:t>
      </w:r>
      <w:r w:rsidRPr="001D3FD2">
        <w:rPr>
          <w:sz w:val="24"/>
          <w:szCs w:val="24"/>
        </w:rPr>
        <w:t>:</w:t>
      </w:r>
      <w:r w:rsidR="00C44B58" w:rsidRPr="00C44B58">
        <w:rPr>
          <w:sz w:val="24"/>
          <w:szCs w:val="24"/>
        </w:rPr>
        <w:t xml:space="preserve"> knižnicou na Bachovej ulici, s materskými školami Exnárova, Bancíkova a Borodáčova, s PZ Bratislava východ, na podujatí Ružinovský idol a s CPP.</w:t>
      </w:r>
    </w:p>
    <w:p w14:paraId="662EF941" w14:textId="1B5658BE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1D3FD2">
        <w:rPr>
          <w:b/>
          <w:sz w:val="24"/>
          <w:szCs w:val="24"/>
        </w:rPr>
        <w:t>Besedy:</w:t>
      </w:r>
      <w:r w:rsidRPr="001D3FD2">
        <w:rPr>
          <w:sz w:val="24"/>
          <w:szCs w:val="24"/>
        </w:rPr>
        <w:t xml:space="preserve"> </w:t>
      </w:r>
      <w:r w:rsidR="005206B1" w:rsidRPr="001D3FD2">
        <w:rPr>
          <w:sz w:val="24"/>
          <w:szCs w:val="24"/>
        </w:rPr>
        <w:t xml:space="preserve">prednáška s policajtom, </w:t>
      </w:r>
      <w:r w:rsidRPr="001D3FD2">
        <w:rPr>
          <w:sz w:val="24"/>
          <w:szCs w:val="24"/>
        </w:rPr>
        <w:t>prevencia drogových závislostí, besedy na tému drogy,</w:t>
      </w:r>
      <w:r w:rsidR="00910651" w:rsidRPr="001D3FD2">
        <w:rPr>
          <w:sz w:val="24"/>
          <w:szCs w:val="24"/>
        </w:rPr>
        <w:t xml:space="preserve"> sekty, </w:t>
      </w:r>
      <w:r w:rsidR="00BC0A94" w:rsidRPr="001D3FD2">
        <w:rPr>
          <w:sz w:val="24"/>
          <w:szCs w:val="24"/>
        </w:rPr>
        <w:t>obchod s</w:t>
      </w:r>
      <w:r w:rsidR="0090272E" w:rsidRPr="001D3FD2">
        <w:rPr>
          <w:sz w:val="24"/>
          <w:szCs w:val="24"/>
        </w:rPr>
        <w:t> </w:t>
      </w:r>
      <w:r w:rsidR="00BC0A94" w:rsidRPr="001D3FD2">
        <w:rPr>
          <w:sz w:val="24"/>
          <w:szCs w:val="24"/>
        </w:rPr>
        <w:t>ľuďmi</w:t>
      </w:r>
      <w:r w:rsidR="0090272E" w:rsidRPr="001D3FD2">
        <w:rPr>
          <w:sz w:val="24"/>
          <w:szCs w:val="24"/>
        </w:rPr>
        <w:t>,</w:t>
      </w:r>
      <w:r w:rsidRPr="001D3FD2">
        <w:rPr>
          <w:sz w:val="24"/>
          <w:szCs w:val="24"/>
        </w:rPr>
        <w:t xml:space="preserve"> </w:t>
      </w:r>
      <w:r w:rsidR="005206B1" w:rsidRPr="001D3FD2">
        <w:rPr>
          <w:sz w:val="24"/>
          <w:szCs w:val="24"/>
        </w:rPr>
        <w:t xml:space="preserve">Medzinárodný deň finančnej gramotnosti, Peniaze a ja, Hospodárenie v rodine, </w:t>
      </w:r>
      <w:r w:rsidRPr="001D3FD2">
        <w:rPr>
          <w:sz w:val="24"/>
          <w:szCs w:val="24"/>
        </w:rPr>
        <w:t xml:space="preserve">počítačová bezpečnosť, prevencia proti násiliu a šikanovaniu, </w:t>
      </w:r>
      <w:r w:rsidR="00D10F35" w:rsidRPr="001D3FD2">
        <w:rPr>
          <w:sz w:val="24"/>
          <w:szCs w:val="24"/>
        </w:rPr>
        <w:t>kam zo základnej škol</w:t>
      </w:r>
      <w:r w:rsidR="00302853">
        <w:rPr>
          <w:sz w:val="24"/>
          <w:szCs w:val="24"/>
        </w:rPr>
        <w:t>y a beseda v spolupráci so Slovenským národným strediskom pre ľudské práva.</w:t>
      </w:r>
    </w:p>
    <w:p w14:paraId="331D330B" w14:textId="77777777" w:rsidR="005E1497" w:rsidRPr="001D3FD2" w:rsidRDefault="005E1497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091F7F71" w14:textId="77777777" w:rsidR="004E64D5" w:rsidRPr="001D3FD2" w:rsidRDefault="001E3976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>h</w:t>
      </w:r>
      <w:r w:rsidR="004E64D5" w:rsidRPr="001D3FD2">
        <w:rPr>
          <w:b/>
          <w:sz w:val="24"/>
          <w:szCs w:val="24"/>
        </w:rPr>
        <w:t>)  Projekty, do ktorých je škola zapojená</w:t>
      </w:r>
    </w:p>
    <w:p w14:paraId="1868BD83" w14:textId="77777777" w:rsidR="004E64D5" w:rsidRPr="001D3FD2" w:rsidRDefault="004E64D5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sz w:val="24"/>
          <w:szCs w:val="24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2551"/>
        <w:gridCol w:w="1701"/>
        <w:gridCol w:w="1843"/>
      </w:tblGrid>
      <w:tr w:rsidR="00771CFF" w:rsidRPr="001D3FD2" w14:paraId="34FEA1DA" w14:textId="77777777" w:rsidTr="00A11F4C">
        <w:tc>
          <w:tcPr>
            <w:tcW w:w="3331" w:type="dxa"/>
          </w:tcPr>
          <w:p w14:paraId="41B4BEC4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Názov projektu</w:t>
            </w:r>
          </w:p>
        </w:tc>
        <w:tc>
          <w:tcPr>
            <w:tcW w:w="2551" w:type="dxa"/>
          </w:tcPr>
          <w:p w14:paraId="4E0747CF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Kto projekt vyhlásil</w:t>
            </w:r>
          </w:p>
        </w:tc>
        <w:tc>
          <w:tcPr>
            <w:tcW w:w="1701" w:type="dxa"/>
          </w:tcPr>
          <w:p w14:paraId="085AAB8A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Termín začatia</w:t>
            </w:r>
          </w:p>
          <w:p w14:paraId="197390B9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realizácie</w:t>
            </w:r>
          </w:p>
        </w:tc>
        <w:tc>
          <w:tcPr>
            <w:tcW w:w="1843" w:type="dxa"/>
          </w:tcPr>
          <w:p w14:paraId="0183B68B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Termín ukončenia realizácie</w:t>
            </w:r>
          </w:p>
        </w:tc>
      </w:tr>
      <w:tr w:rsidR="00771CFF" w:rsidRPr="001D3FD2" w14:paraId="238A7F9A" w14:textId="77777777" w:rsidTr="00A11F4C">
        <w:tc>
          <w:tcPr>
            <w:tcW w:w="3331" w:type="dxa"/>
          </w:tcPr>
          <w:p w14:paraId="2793FA3F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Škola priateľská deťom</w:t>
            </w:r>
          </w:p>
        </w:tc>
        <w:tc>
          <w:tcPr>
            <w:tcW w:w="2551" w:type="dxa"/>
          </w:tcPr>
          <w:p w14:paraId="72F3FDE4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UNICEF</w:t>
            </w:r>
          </w:p>
        </w:tc>
        <w:tc>
          <w:tcPr>
            <w:tcW w:w="1701" w:type="dxa"/>
          </w:tcPr>
          <w:p w14:paraId="15600276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2004/2005</w:t>
            </w:r>
          </w:p>
        </w:tc>
        <w:tc>
          <w:tcPr>
            <w:tcW w:w="1843" w:type="dxa"/>
          </w:tcPr>
          <w:p w14:paraId="1F4B3705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trvá</w:t>
            </w:r>
          </w:p>
        </w:tc>
      </w:tr>
      <w:tr w:rsidR="00771CFF" w:rsidRPr="001D3FD2" w14:paraId="43C383D3" w14:textId="77777777" w:rsidTr="00A11F4C">
        <w:tc>
          <w:tcPr>
            <w:tcW w:w="3331" w:type="dxa"/>
          </w:tcPr>
          <w:p w14:paraId="134E070C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Škola podporujúca zdravie</w:t>
            </w:r>
          </w:p>
        </w:tc>
        <w:tc>
          <w:tcPr>
            <w:tcW w:w="2551" w:type="dxa"/>
          </w:tcPr>
          <w:p w14:paraId="33711181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MŠ SR, MZ SR</w:t>
            </w:r>
          </w:p>
        </w:tc>
        <w:tc>
          <w:tcPr>
            <w:tcW w:w="1701" w:type="dxa"/>
          </w:tcPr>
          <w:p w14:paraId="13B959E8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2004/2005</w:t>
            </w:r>
          </w:p>
        </w:tc>
        <w:tc>
          <w:tcPr>
            <w:tcW w:w="1843" w:type="dxa"/>
          </w:tcPr>
          <w:p w14:paraId="48BADD2B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trvá</w:t>
            </w:r>
          </w:p>
        </w:tc>
      </w:tr>
      <w:tr w:rsidR="00771CFF" w:rsidRPr="001D3FD2" w14:paraId="4FF90917" w14:textId="77777777" w:rsidTr="00A11F4C">
        <w:tc>
          <w:tcPr>
            <w:tcW w:w="3331" w:type="dxa"/>
          </w:tcPr>
          <w:p w14:paraId="3EA52140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Deň narcisov</w:t>
            </w:r>
          </w:p>
        </w:tc>
        <w:tc>
          <w:tcPr>
            <w:tcW w:w="2551" w:type="dxa"/>
          </w:tcPr>
          <w:p w14:paraId="5FF967CB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Liga proti rakovine</w:t>
            </w:r>
          </w:p>
        </w:tc>
        <w:tc>
          <w:tcPr>
            <w:tcW w:w="1701" w:type="dxa"/>
          </w:tcPr>
          <w:p w14:paraId="7E0FC4E3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color w:val="FF0000"/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2014/2015</w:t>
            </w:r>
          </w:p>
        </w:tc>
        <w:tc>
          <w:tcPr>
            <w:tcW w:w="1843" w:type="dxa"/>
          </w:tcPr>
          <w:p w14:paraId="3E01391E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color w:val="FF0000"/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trvá</w:t>
            </w:r>
          </w:p>
        </w:tc>
      </w:tr>
      <w:tr w:rsidR="00771CFF" w:rsidRPr="001D3FD2" w14:paraId="17B644C8" w14:textId="77777777" w:rsidTr="00A11F4C">
        <w:tc>
          <w:tcPr>
            <w:tcW w:w="3331" w:type="dxa"/>
          </w:tcPr>
          <w:p w14:paraId="1FDEA55A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Biela pastelka</w:t>
            </w:r>
          </w:p>
        </w:tc>
        <w:tc>
          <w:tcPr>
            <w:tcW w:w="2551" w:type="dxa"/>
          </w:tcPr>
          <w:p w14:paraId="3B7A3A0C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Únia nevidiacich a slabozrakých</w:t>
            </w:r>
          </w:p>
        </w:tc>
        <w:tc>
          <w:tcPr>
            <w:tcW w:w="1701" w:type="dxa"/>
          </w:tcPr>
          <w:p w14:paraId="5B11BBB8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color w:val="FF0000"/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2014/2015</w:t>
            </w:r>
          </w:p>
        </w:tc>
        <w:tc>
          <w:tcPr>
            <w:tcW w:w="1843" w:type="dxa"/>
          </w:tcPr>
          <w:p w14:paraId="525B681F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color w:val="FF0000"/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trvá</w:t>
            </w:r>
          </w:p>
        </w:tc>
      </w:tr>
      <w:tr w:rsidR="00771CFF" w:rsidRPr="001D3FD2" w14:paraId="569CC5F9" w14:textId="77777777" w:rsidTr="00A11F4C">
        <w:tc>
          <w:tcPr>
            <w:tcW w:w="3331" w:type="dxa"/>
          </w:tcPr>
          <w:p w14:paraId="46796620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Ovocie do škôl</w:t>
            </w:r>
          </w:p>
        </w:tc>
        <w:tc>
          <w:tcPr>
            <w:tcW w:w="2551" w:type="dxa"/>
          </w:tcPr>
          <w:p w14:paraId="3A4FBFAE" w14:textId="44B497ED" w:rsidR="00771CFF" w:rsidRPr="001D3FD2" w:rsidRDefault="00E43FA9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MPRV SR</w:t>
            </w:r>
          </w:p>
        </w:tc>
        <w:tc>
          <w:tcPr>
            <w:tcW w:w="1701" w:type="dxa"/>
          </w:tcPr>
          <w:p w14:paraId="207938D3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2009/2010</w:t>
            </w:r>
          </w:p>
        </w:tc>
        <w:tc>
          <w:tcPr>
            <w:tcW w:w="1843" w:type="dxa"/>
          </w:tcPr>
          <w:p w14:paraId="6585BC7C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trvá</w:t>
            </w:r>
          </w:p>
        </w:tc>
      </w:tr>
      <w:tr w:rsidR="00771CFF" w:rsidRPr="001D3FD2" w14:paraId="1CE7CF47" w14:textId="77777777" w:rsidTr="00A11F4C">
        <w:tc>
          <w:tcPr>
            <w:tcW w:w="3331" w:type="dxa"/>
          </w:tcPr>
          <w:p w14:paraId="5763D4FF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Grantové výzvy v spolupráci s OZ Borodáčova</w:t>
            </w:r>
          </w:p>
        </w:tc>
        <w:tc>
          <w:tcPr>
            <w:tcW w:w="2551" w:type="dxa"/>
          </w:tcPr>
          <w:p w14:paraId="2BEF17ED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MČ Ružinov</w:t>
            </w:r>
          </w:p>
        </w:tc>
        <w:tc>
          <w:tcPr>
            <w:tcW w:w="1701" w:type="dxa"/>
          </w:tcPr>
          <w:p w14:paraId="0E75980C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2013/2014</w:t>
            </w:r>
          </w:p>
          <w:p w14:paraId="5056B9A2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A1C5B50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trvá</w:t>
            </w:r>
          </w:p>
        </w:tc>
      </w:tr>
      <w:tr w:rsidR="00771CFF" w:rsidRPr="001D3FD2" w14:paraId="3BCF5D08" w14:textId="77777777" w:rsidTr="00A11F4C">
        <w:tc>
          <w:tcPr>
            <w:tcW w:w="3331" w:type="dxa"/>
          </w:tcPr>
          <w:p w14:paraId="040787A6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Grant - Revitalizácia v areáli ZŠ s MŠ Borodáčova</w:t>
            </w:r>
          </w:p>
        </w:tc>
        <w:tc>
          <w:tcPr>
            <w:tcW w:w="2551" w:type="dxa"/>
          </w:tcPr>
          <w:p w14:paraId="2FEBAF44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Nadácia Pontis - Naše mesto</w:t>
            </w:r>
          </w:p>
        </w:tc>
        <w:tc>
          <w:tcPr>
            <w:tcW w:w="1701" w:type="dxa"/>
          </w:tcPr>
          <w:p w14:paraId="7FAF93DF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2021/2022</w:t>
            </w:r>
          </w:p>
          <w:p w14:paraId="0DC8DFDB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E408230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trvá</w:t>
            </w:r>
          </w:p>
        </w:tc>
      </w:tr>
      <w:tr w:rsidR="00771CFF" w:rsidRPr="001D3FD2" w14:paraId="3704F506" w14:textId="77777777" w:rsidTr="00A11F4C">
        <w:tc>
          <w:tcPr>
            <w:tcW w:w="3331" w:type="dxa"/>
          </w:tcPr>
          <w:p w14:paraId="1D30BD79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Tréneri v škole</w:t>
            </w:r>
          </w:p>
        </w:tc>
        <w:tc>
          <w:tcPr>
            <w:tcW w:w="2551" w:type="dxa"/>
          </w:tcPr>
          <w:p w14:paraId="71E17BF5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Splnomocnenec vlády SR</w:t>
            </w:r>
          </w:p>
        </w:tc>
        <w:tc>
          <w:tcPr>
            <w:tcW w:w="1701" w:type="dxa"/>
          </w:tcPr>
          <w:p w14:paraId="725D5E43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2021/2022</w:t>
            </w:r>
          </w:p>
        </w:tc>
        <w:tc>
          <w:tcPr>
            <w:tcW w:w="1843" w:type="dxa"/>
          </w:tcPr>
          <w:p w14:paraId="02F61EB7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trvá</w:t>
            </w:r>
          </w:p>
        </w:tc>
      </w:tr>
      <w:tr w:rsidR="00771CFF" w:rsidRPr="001D3FD2" w14:paraId="49258237" w14:textId="77777777" w:rsidTr="00A11F4C">
        <w:tc>
          <w:tcPr>
            <w:tcW w:w="3331" w:type="dxa"/>
          </w:tcPr>
          <w:p w14:paraId="5438B6E8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Komunitná záhrada</w:t>
            </w:r>
          </w:p>
        </w:tc>
        <w:tc>
          <w:tcPr>
            <w:tcW w:w="2551" w:type="dxa"/>
          </w:tcPr>
          <w:p w14:paraId="1ECDB6F4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OZ Borodáčova</w:t>
            </w:r>
          </w:p>
        </w:tc>
        <w:tc>
          <w:tcPr>
            <w:tcW w:w="1701" w:type="dxa"/>
          </w:tcPr>
          <w:p w14:paraId="54F06BDB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2020/2021</w:t>
            </w:r>
          </w:p>
        </w:tc>
        <w:tc>
          <w:tcPr>
            <w:tcW w:w="1843" w:type="dxa"/>
          </w:tcPr>
          <w:p w14:paraId="266699C3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trvá</w:t>
            </w:r>
          </w:p>
        </w:tc>
      </w:tr>
      <w:tr w:rsidR="00771CFF" w:rsidRPr="001D3FD2" w14:paraId="7AE54BDE" w14:textId="77777777" w:rsidTr="00A11F4C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508C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lastRenderedPageBreak/>
              <w:t>Erasmus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D929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Erasmus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CC9E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2023/2024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9142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trvá</w:t>
            </w:r>
          </w:p>
        </w:tc>
      </w:tr>
      <w:tr w:rsidR="00771CFF" w:rsidRPr="001D3FD2" w14:paraId="7F91B468" w14:textId="77777777" w:rsidTr="00A11F4C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7B02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bookmarkStart w:id="3" w:name="_Hlk177476894"/>
            <w:r w:rsidRPr="001D3FD2">
              <w:rPr>
                <w:sz w:val="24"/>
                <w:szCs w:val="24"/>
              </w:rPr>
              <w:t xml:space="preserve">Erasmus: Výmenný pobyt </w:t>
            </w:r>
            <w:bookmarkEnd w:id="3"/>
            <w:r>
              <w:rPr>
                <w:sz w:val="24"/>
                <w:szCs w:val="24"/>
              </w:rPr>
              <w:t>(Poľsko – Varšava)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E335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Erasmus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15CF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  <w:r w:rsidRPr="001D3FD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90D2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  <w:r w:rsidRPr="001D3FD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5</w:t>
            </w:r>
          </w:p>
        </w:tc>
      </w:tr>
      <w:tr w:rsidR="00771CFF" w:rsidRPr="001D3FD2" w14:paraId="05BDAF36" w14:textId="77777777" w:rsidTr="00A11F4C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FE1C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Erasmus job shadowing (</w:t>
            </w:r>
            <w:r>
              <w:rPr>
                <w:sz w:val="24"/>
                <w:szCs w:val="24"/>
              </w:rPr>
              <w:t>Turecko - Istanbul</w:t>
            </w:r>
            <w:r w:rsidRPr="001D3FD2">
              <w:rPr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2342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Erasmus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5F75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  <w:r w:rsidRPr="001D3FD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0C74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  <w:r w:rsidRPr="001D3FD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5</w:t>
            </w:r>
          </w:p>
        </w:tc>
      </w:tr>
      <w:tr w:rsidR="00771CFF" w:rsidRPr="001D3FD2" w14:paraId="13C0C28C" w14:textId="77777777" w:rsidTr="00A11F4C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61D7" w14:textId="77777777" w:rsidR="00771CFF" w:rsidRDefault="00771CFF" w:rsidP="00D4020B">
            <w:pPr>
              <w:pStyle w:val="Pta"/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 xml:space="preserve">Erasmus job shadowing </w:t>
            </w:r>
          </w:p>
          <w:p w14:paraId="257149ED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Fínsko - Oulu</w:t>
            </w:r>
            <w:r w:rsidRPr="001D3FD2">
              <w:rPr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D441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Erasmus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7C36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  <w:r w:rsidRPr="001D3FD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D8BE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  <w:r w:rsidRPr="001D3FD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5</w:t>
            </w:r>
          </w:p>
        </w:tc>
      </w:tr>
      <w:tr w:rsidR="00771CFF" w:rsidRPr="001D3FD2" w14:paraId="3F11E9F1" w14:textId="77777777" w:rsidTr="00A11F4C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404F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 xml:space="preserve">Grant v spolupráci s OZ Borodáčova a MČ Ružinov na realizáciu dopravného ihriska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1389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MČ Ružinov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1368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2023/2024</w:t>
            </w:r>
          </w:p>
          <w:p w14:paraId="74BB762A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0CFC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2024/2025</w:t>
            </w:r>
          </w:p>
          <w:p w14:paraId="614C16C2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</w:p>
        </w:tc>
      </w:tr>
      <w:tr w:rsidR="00771CFF" w:rsidRPr="001D3FD2" w14:paraId="53140F9C" w14:textId="77777777" w:rsidTr="00A11F4C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97BF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Školsky mliečny program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4204" w14:textId="77777777" w:rsidR="00771CFF" w:rsidRPr="001D3FD2" w:rsidRDefault="00771CFF" w:rsidP="00D4020B">
            <w:pPr>
              <w:pStyle w:val="Pta"/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Tami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862A" w14:textId="77777777" w:rsidR="00771CFF" w:rsidRPr="001D3FD2" w:rsidRDefault="00771CFF" w:rsidP="00D4020B">
            <w:pPr>
              <w:pStyle w:val="Pta"/>
              <w:tabs>
                <w:tab w:val="clear" w:pos="4536"/>
                <w:tab w:val="clear" w:pos="9072"/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FCFB" w14:textId="77777777" w:rsidR="00771CFF" w:rsidRDefault="00771CFF" w:rsidP="00D4020B">
            <w:pPr>
              <w:pStyle w:val="Pta"/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trvá</w:t>
            </w:r>
          </w:p>
        </w:tc>
      </w:tr>
    </w:tbl>
    <w:p w14:paraId="7B1DD210" w14:textId="77777777" w:rsidR="004E64D5" w:rsidRPr="001D3FD2" w:rsidRDefault="004E64D5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color w:val="FF0000"/>
          <w:sz w:val="24"/>
          <w:szCs w:val="24"/>
        </w:rPr>
      </w:pPr>
    </w:p>
    <w:p w14:paraId="4210B2CA" w14:textId="48025C6C" w:rsidR="004E64D5" w:rsidRDefault="00D71FE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i) </w:t>
      </w:r>
      <w:r w:rsidR="004E64D5" w:rsidRPr="001D3FD2">
        <w:rPr>
          <w:b/>
          <w:sz w:val="24"/>
          <w:szCs w:val="24"/>
        </w:rPr>
        <w:t>Výsledky inšpekčnej činnosti vykonanej ŠŠI</w:t>
      </w:r>
      <w:r w:rsidR="004E64D5" w:rsidRPr="001D3FD2">
        <w:rPr>
          <w:sz w:val="24"/>
          <w:szCs w:val="24"/>
        </w:rPr>
        <w:t xml:space="preserve">    </w:t>
      </w:r>
    </w:p>
    <w:p w14:paraId="7CD4FA13" w14:textId="77777777" w:rsidR="00771CFF" w:rsidRDefault="00771CFF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5E0B01F8" w14:textId="6D1FB099" w:rsidR="001E3976" w:rsidRDefault="00771CFF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 xml:space="preserve">  </w:t>
      </w:r>
      <w:bookmarkStart w:id="4" w:name="_Hlk177477207"/>
      <w:r w:rsidRPr="001D3FD2">
        <w:rPr>
          <w:sz w:val="24"/>
          <w:szCs w:val="24"/>
        </w:rPr>
        <w:t>V školskom roku 202</w:t>
      </w:r>
      <w:r>
        <w:rPr>
          <w:sz w:val="24"/>
          <w:szCs w:val="24"/>
        </w:rPr>
        <w:t>4</w:t>
      </w:r>
      <w:r w:rsidRPr="001D3FD2">
        <w:rPr>
          <w:sz w:val="24"/>
          <w:szCs w:val="24"/>
        </w:rPr>
        <w:t>/202</w:t>
      </w:r>
      <w:r>
        <w:rPr>
          <w:sz w:val="24"/>
          <w:szCs w:val="24"/>
        </w:rPr>
        <w:t>5</w:t>
      </w:r>
      <w:r w:rsidRPr="001D3FD2">
        <w:rPr>
          <w:sz w:val="24"/>
          <w:szCs w:val="24"/>
        </w:rPr>
        <w:t xml:space="preserve"> sme na škole nemali inšpekciu.</w:t>
      </w:r>
      <w:bookmarkEnd w:id="4"/>
    </w:p>
    <w:p w14:paraId="13CAA21A" w14:textId="77777777" w:rsidR="00771CFF" w:rsidRPr="001D3FD2" w:rsidRDefault="00771CFF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b/>
          <w:color w:val="FF0000"/>
          <w:sz w:val="24"/>
          <w:szCs w:val="24"/>
        </w:rPr>
      </w:pPr>
    </w:p>
    <w:p w14:paraId="6757632E" w14:textId="79B60993" w:rsidR="004E64D5" w:rsidRPr="001D3FD2" w:rsidRDefault="001E3976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>j) P</w:t>
      </w:r>
      <w:r w:rsidR="004E64D5" w:rsidRPr="001D3FD2">
        <w:rPr>
          <w:b/>
          <w:sz w:val="24"/>
          <w:szCs w:val="24"/>
        </w:rPr>
        <w:t>riestorov</w:t>
      </w:r>
      <w:r w:rsidRPr="001D3FD2">
        <w:rPr>
          <w:b/>
          <w:sz w:val="24"/>
          <w:szCs w:val="24"/>
        </w:rPr>
        <w:t>é</w:t>
      </w:r>
      <w:r w:rsidR="004E64D5" w:rsidRPr="001D3FD2">
        <w:rPr>
          <w:b/>
          <w:sz w:val="24"/>
          <w:szCs w:val="24"/>
        </w:rPr>
        <w:t xml:space="preserve"> a materiálno-technick</w:t>
      </w:r>
      <w:r w:rsidR="00544496" w:rsidRPr="001D3FD2">
        <w:rPr>
          <w:b/>
          <w:sz w:val="24"/>
          <w:szCs w:val="24"/>
        </w:rPr>
        <w:t>é vybavenie</w:t>
      </w:r>
      <w:r w:rsidR="004E64D5" w:rsidRPr="001D3FD2">
        <w:rPr>
          <w:b/>
          <w:sz w:val="24"/>
          <w:szCs w:val="24"/>
        </w:rPr>
        <w:t xml:space="preserve"> školy</w:t>
      </w:r>
    </w:p>
    <w:p w14:paraId="1E84BE9E" w14:textId="77777777" w:rsidR="004E64D5" w:rsidRPr="001D3FD2" w:rsidRDefault="004E64D5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b/>
          <w:sz w:val="24"/>
          <w:szCs w:val="24"/>
        </w:rPr>
      </w:pPr>
    </w:p>
    <w:p w14:paraId="0C91CD93" w14:textId="6CF6A911" w:rsidR="00771CFF" w:rsidRPr="00771CFF" w:rsidRDefault="004F6C82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71CFF" w:rsidRPr="00771CFF">
        <w:rPr>
          <w:sz w:val="24"/>
          <w:szCs w:val="24"/>
        </w:rPr>
        <w:t>Základná škola s materskou školou Borodáčova 2 sa nachádza na sídlisku Pošeň, neďaleko nákupného strediska Kocka. Súčasťou školy je oplotený areál s trávnatou plochou, multifunkčným ihriskom a športovým náradím. Ihrisko je prístupné aj verejnosti.</w:t>
      </w:r>
    </w:p>
    <w:p w14:paraId="508849C2" w14:textId="4DC0EF21" w:rsidR="00771CFF" w:rsidRPr="00771CFF" w:rsidRDefault="004F6C82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71CFF" w:rsidRPr="00771CFF">
        <w:rPr>
          <w:sz w:val="24"/>
          <w:szCs w:val="24"/>
        </w:rPr>
        <w:t>Školu tvoria dve budovy – hlavná budova (A pavilón) a vedľajšia budova (B pavilón). Okolie školy dotvára rozsiahly trávnatý areál, ktorý využívajú žiaci aj verejnosť na športové aktivity. Výhodou je tiché prostredie, výborná dostupnosť MHD, autobusová doprava z okolitých obcí a parkovisko pri obchodnom centre Kocka.</w:t>
      </w:r>
    </w:p>
    <w:p w14:paraId="17826AA6" w14:textId="77777777" w:rsidR="00771CFF" w:rsidRPr="00771CFF" w:rsidRDefault="00771CFF" w:rsidP="007F54AB">
      <w:pPr>
        <w:tabs>
          <w:tab w:val="left" w:pos="0"/>
        </w:tabs>
        <w:spacing w:line="360" w:lineRule="auto"/>
        <w:ind w:right="-56"/>
        <w:jc w:val="both"/>
        <w:rPr>
          <w:b/>
          <w:bCs/>
          <w:sz w:val="24"/>
          <w:szCs w:val="24"/>
        </w:rPr>
      </w:pPr>
      <w:r w:rsidRPr="00771CFF">
        <w:rPr>
          <w:b/>
          <w:bCs/>
          <w:sz w:val="24"/>
          <w:szCs w:val="24"/>
        </w:rPr>
        <w:t>Hlavná budova</w:t>
      </w:r>
    </w:p>
    <w:p w14:paraId="62DC8233" w14:textId="21CDBE4E" w:rsidR="00771CFF" w:rsidRPr="00771CFF" w:rsidRDefault="004F6C82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71CFF" w:rsidRPr="00771CFF">
        <w:rPr>
          <w:sz w:val="24"/>
          <w:szCs w:val="24"/>
        </w:rPr>
        <w:t>Hlavná budova je dvadsaťpäťtriedna škola s plastovými oknami, zrekonštruovanými hygienickými zariadeniami a novou termoreguláciou kúrenia, ktorá vďaka podpore zriaďovateľa prináša výraznú úsporu energií. V učebniach sa používajú dataprojektory, interaktívne tabule</w:t>
      </w:r>
      <w:r w:rsidR="00C266E9">
        <w:rPr>
          <w:sz w:val="24"/>
          <w:szCs w:val="24"/>
        </w:rPr>
        <w:t xml:space="preserve"> a </w:t>
      </w:r>
      <w:r w:rsidR="00771CFF" w:rsidRPr="00771CFF">
        <w:rPr>
          <w:sz w:val="24"/>
          <w:szCs w:val="24"/>
        </w:rPr>
        <w:t>TV</w:t>
      </w:r>
      <w:r w:rsidR="00C266E9">
        <w:rPr>
          <w:sz w:val="24"/>
          <w:szCs w:val="24"/>
        </w:rPr>
        <w:t xml:space="preserve">. </w:t>
      </w:r>
      <w:r w:rsidR="00771CFF" w:rsidRPr="00771CFF">
        <w:rPr>
          <w:sz w:val="24"/>
          <w:szCs w:val="24"/>
        </w:rPr>
        <w:t>Tieto technológie sa aktívne využívajú na sprístupňovanie nových poznatkov, upevňovanie učiva, interaktívne cvičenia, doplňovačky či prezentácie žiakov. Škola v šk. roku 2024/2025 zakúpila aj interaktívne dotykové monitory, ktoré prispievajú k modernejšej a efektívnejšej výučbe. Na hodinách jazykov slúžia interaktívne tabule najmä na precvičovanie jazykových zručností. V ostatných triedach sa používajú keramické tabule – klasicky alebo v kombinácii s projektorom. Na samostatnú prácu žiakov počas hodín informatiky a fyziky, ako aj na tvorbu projektov, je určená moderná fyzikálna učebňa vybavená novými počítačmi.</w:t>
      </w:r>
      <w:r>
        <w:rPr>
          <w:sz w:val="24"/>
          <w:szCs w:val="24"/>
        </w:rPr>
        <w:t xml:space="preserve"> </w:t>
      </w:r>
      <w:r w:rsidR="00771CFF" w:rsidRPr="00771CFF">
        <w:rPr>
          <w:sz w:val="24"/>
          <w:szCs w:val="24"/>
        </w:rPr>
        <w:t xml:space="preserve">V zborovni bola vybudovaná kuchynka s pohovkou a do kabinetov jazykov, matematiky, biológie a kabinetu I. stupňa boli zakúpené nové stoly a vstavané rolldory. </w:t>
      </w:r>
    </w:p>
    <w:p w14:paraId="45D1A7FB" w14:textId="17262912" w:rsidR="004F6C82" w:rsidRPr="00771CFF" w:rsidRDefault="00771CFF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771CFF">
        <w:rPr>
          <w:sz w:val="24"/>
          <w:szCs w:val="24"/>
        </w:rPr>
        <w:t>Časť druhého poschodia a celé tretie poschodie prenajíma SZŠ a SG ESPRIT.</w:t>
      </w:r>
    </w:p>
    <w:p w14:paraId="54E3CE84" w14:textId="77777777" w:rsidR="001E42A6" w:rsidRDefault="001E42A6" w:rsidP="007F54AB">
      <w:pPr>
        <w:tabs>
          <w:tab w:val="left" w:pos="0"/>
        </w:tabs>
        <w:spacing w:line="360" w:lineRule="auto"/>
        <w:ind w:right="-56"/>
        <w:jc w:val="both"/>
        <w:rPr>
          <w:b/>
          <w:bCs/>
          <w:sz w:val="24"/>
          <w:szCs w:val="24"/>
        </w:rPr>
      </w:pPr>
    </w:p>
    <w:p w14:paraId="58E69580" w14:textId="77777777" w:rsidR="001E42A6" w:rsidRDefault="001E42A6" w:rsidP="007F54AB">
      <w:pPr>
        <w:tabs>
          <w:tab w:val="left" w:pos="0"/>
        </w:tabs>
        <w:spacing w:line="360" w:lineRule="auto"/>
        <w:ind w:right="-56"/>
        <w:jc w:val="both"/>
        <w:rPr>
          <w:b/>
          <w:bCs/>
          <w:sz w:val="24"/>
          <w:szCs w:val="24"/>
        </w:rPr>
      </w:pPr>
    </w:p>
    <w:p w14:paraId="4AAE48C7" w14:textId="42768C06" w:rsidR="006909BE" w:rsidRDefault="00771CFF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771CFF">
        <w:rPr>
          <w:b/>
          <w:bCs/>
          <w:sz w:val="24"/>
          <w:szCs w:val="24"/>
        </w:rPr>
        <w:lastRenderedPageBreak/>
        <w:t>Vedľajšia budova</w:t>
      </w:r>
    </w:p>
    <w:p w14:paraId="6A1F9473" w14:textId="1B8CD4D4" w:rsidR="00771CFF" w:rsidRPr="00771CFF" w:rsidRDefault="004F6C82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71CFF" w:rsidRPr="00771CFF">
        <w:rPr>
          <w:sz w:val="24"/>
          <w:szCs w:val="24"/>
        </w:rPr>
        <w:t>V budove B sídli materská škola. Prebehla tu rekonštrukcia chlapčenských a</w:t>
      </w:r>
      <w:r w:rsidR="006909BE">
        <w:rPr>
          <w:sz w:val="24"/>
          <w:szCs w:val="24"/>
        </w:rPr>
        <w:t xml:space="preserve"> </w:t>
      </w:r>
      <w:r w:rsidR="00771CFF" w:rsidRPr="00771CFF">
        <w:rPr>
          <w:sz w:val="24"/>
          <w:szCs w:val="24"/>
        </w:rPr>
        <w:t>dievčenských spŕch, toaliet a tiež kancelárie školskej jedálne.</w:t>
      </w:r>
    </w:p>
    <w:p w14:paraId="588EE288" w14:textId="2996DC44" w:rsidR="00771CFF" w:rsidRPr="00771CFF" w:rsidRDefault="004F6C82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71CFF" w:rsidRPr="00771CFF">
        <w:rPr>
          <w:sz w:val="24"/>
          <w:szCs w:val="24"/>
        </w:rPr>
        <w:t>Školský klub detí funguje v kmeňových triedach, kde žiaci po skončení vyučovania trávia čas oddychom, hrami, tvorivými a záujmovými činnosťami, prípadne sa venujú príprave na vyučovanie.</w:t>
      </w:r>
    </w:p>
    <w:p w14:paraId="78AE33D0" w14:textId="14177AC2" w:rsidR="00771CFF" w:rsidRPr="00771CFF" w:rsidRDefault="00771CFF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771CFF">
        <w:rPr>
          <w:sz w:val="24"/>
          <w:szCs w:val="24"/>
        </w:rPr>
        <w:t>Vybavenosť učebnicami je dostatočná, no pre posilnené hodiny niektorých predmetov učebnice odporúčané ministerstvom nestačia. Preto sa ich škola snaží postupne obnovovať a dopĺňať modernými pomôckami.</w:t>
      </w:r>
      <w:r w:rsidR="006909BE">
        <w:rPr>
          <w:sz w:val="24"/>
          <w:szCs w:val="24"/>
        </w:rPr>
        <w:t xml:space="preserve"> </w:t>
      </w:r>
      <w:r w:rsidRPr="00771CFF">
        <w:rPr>
          <w:sz w:val="24"/>
          <w:szCs w:val="24"/>
        </w:rPr>
        <w:t>Cieľom vedenia školy je sprístupniť počítače všetkým žiakom, modernizovať výučbu aj pomocou tabletov a zároveň školiť pedagógov na efektívne využívanie digitálnych technológií vo vyučovaní.</w:t>
      </w:r>
      <w:r w:rsidR="006909BE">
        <w:rPr>
          <w:sz w:val="24"/>
          <w:szCs w:val="24"/>
        </w:rPr>
        <w:t xml:space="preserve"> </w:t>
      </w:r>
      <w:r w:rsidRPr="00771CFF">
        <w:rPr>
          <w:sz w:val="24"/>
          <w:szCs w:val="24"/>
        </w:rPr>
        <w:t xml:space="preserve">V rámci digitalizácie MŠVVaM SR škola získala notebooky a tablety a zakúpila šesť sád LEGO </w:t>
      </w:r>
      <w:r w:rsidR="00A53E5B">
        <w:rPr>
          <w:sz w:val="24"/>
          <w:szCs w:val="24"/>
        </w:rPr>
        <w:t>Educatioon</w:t>
      </w:r>
      <w:r w:rsidRPr="00771CFF">
        <w:rPr>
          <w:sz w:val="24"/>
          <w:szCs w:val="24"/>
        </w:rPr>
        <w:t>. Tieto pomôcky slúžia na rozšírenie výučby prírodovedných predmetov a techniky, pričom sa kladie dôraz na manuálne zručnosti a prepojenie teórie s praxou. Žiaci si zlepšujú aj jazykové zručnosti v angličtine prostredníctvom spolupráce s jazykovými školami a moderných technológií.</w:t>
      </w:r>
    </w:p>
    <w:p w14:paraId="4E06A79A" w14:textId="77777777" w:rsidR="00771CFF" w:rsidRPr="00771CFF" w:rsidRDefault="00771CFF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771CFF">
        <w:rPr>
          <w:sz w:val="24"/>
          <w:szCs w:val="24"/>
        </w:rPr>
        <w:t>Elokované pracovisko Tomášikova 4</w:t>
      </w:r>
    </w:p>
    <w:p w14:paraId="70588E4B" w14:textId="77777777" w:rsidR="00771CFF" w:rsidRPr="00771CFF" w:rsidRDefault="00771CFF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771CFF">
        <w:rPr>
          <w:sz w:val="24"/>
          <w:szCs w:val="24"/>
        </w:rPr>
        <w:t>Od 1. 9. 2021 bolo zriadené elokované pracovisko na Tomášikovej ulici č. 4, v tichom prostredí pri Gymnáziu L. Novomeského. Vyučovanie prebieha v jednoposchodovej budove so šiestimi kmeňovými triedami pre I. stupeň. Popoludní slúžia tieto triedy aj pre ŠKD.</w:t>
      </w:r>
    </w:p>
    <w:p w14:paraId="1058F5EC" w14:textId="67E2E808" w:rsidR="00771CFF" w:rsidRPr="00771CFF" w:rsidRDefault="00771CFF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771CFF">
        <w:rPr>
          <w:sz w:val="24"/>
          <w:szCs w:val="24"/>
        </w:rPr>
        <w:t>V budove sa nachádza:</w:t>
      </w:r>
      <w:r w:rsidR="005B0DC5">
        <w:rPr>
          <w:sz w:val="24"/>
          <w:szCs w:val="24"/>
        </w:rPr>
        <w:t xml:space="preserve"> </w:t>
      </w:r>
      <w:r w:rsidRPr="00771CFF">
        <w:rPr>
          <w:sz w:val="24"/>
          <w:szCs w:val="24"/>
        </w:rPr>
        <w:t>učebňa informatiky,</w:t>
      </w:r>
      <w:r w:rsidR="005B0DC5">
        <w:rPr>
          <w:sz w:val="24"/>
          <w:szCs w:val="24"/>
        </w:rPr>
        <w:t xml:space="preserve"> </w:t>
      </w:r>
      <w:r w:rsidRPr="00771CFF">
        <w:rPr>
          <w:sz w:val="24"/>
          <w:szCs w:val="24"/>
        </w:rPr>
        <w:t>miestnosť pre školského psychológa a špeciálneho pedagóga,</w:t>
      </w:r>
      <w:r w:rsidR="005B0DC5">
        <w:rPr>
          <w:sz w:val="24"/>
          <w:szCs w:val="24"/>
        </w:rPr>
        <w:t xml:space="preserve"> </w:t>
      </w:r>
      <w:r w:rsidRPr="00771CFF">
        <w:rPr>
          <w:sz w:val="24"/>
          <w:szCs w:val="24"/>
        </w:rPr>
        <w:t>jedna trieda vyhradená na delené hodiny, náboženskú výchovu a záujmové krúžky.</w:t>
      </w:r>
    </w:p>
    <w:p w14:paraId="3FDF0C97" w14:textId="540E27A6" w:rsidR="00771CFF" w:rsidRPr="00771CFF" w:rsidRDefault="00771CFF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771CFF">
        <w:rPr>
          <w:sz w:val="24"/>
          <w:szCs w:val="24"/>
        </w:rPr>
        <w:t xml:space="preserve">Telocvičňa tu nie je, preto sa telesná a športová výchova zabezpečuje presunom na hlavnú školu na Borodáčovej 2. </w:t>
      </w:r>
    </w:p>
    <w:p w14:paraId="6AF2DCFC" w14:textId="6A441D03" w:rsidR="00771CFF" w:rsidRPr="00771CFF" w:rsidRDefault="00771CFF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771CFF">
        <w:rPr>
          <w:sz w:val="24"/>
          <w:szCs w:val="24"/>
        </w:rPr>
        <w:t xml:space="preserve">Budova elokovaného pracoviska je moderne zrekonštruovaná – má novú fasádu, toalety, okná, dvere, osvetlenie aj školský nábytok. Triedy sú vybavené notebookmi a dataprojektormi, čo umožňuje kvalitnú a modernú výučbu. </w:t>
      </w:r>
      <w:r w:rsidR="005B0DC5" w:rsidRPr="00771CFF">
        <w:rPr>
          <w:sz w:val="24"/>
          <w:szCs w:val="24"/>
        </w:rPr>
        <w:t>V hlavnej budove školy bolo zriadené výdajné miesto na zabezpečenie obedov.</w:t>
      </w:r>
      <w:r w:rsidR="005B0DC5">
        <w:rPr>
          <w:sz w:val="24"/>
          <w:szCs w:val="24"/>
        </w:rPr>
        <w:t xml:space="preserve"> </w:t>
      </w:r>
      <w:r w:rsidRPr="00771CFF">
        <w:rPr>
          <w:sz w:val="24"/>
          <w:szCs w:val="24"/>
        </w:rPr>
        <w:t xml:space="preserve">V šk. roku 2024/2025 došlo k maľovaniu tried. </w:t>
      </w:r>
    </w:p>
    <w:p w14:paraId="206F5C83" w14:textId="77C21C62" w:rsidR="00771CFF" w:rsidRPr="00771CFF" w:rsidRDefault="00771CFF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771CFF">
        <w:rPr>
          <w:sz w:val="24"/>
          <w:szCs w:val="24"/>
        </w:rPr>
        <w:t>Doplnkové vybavenie a</w:t>
      </w:r>
      <w:r w:rsidR="006909BE">
        <w:rPr>
          <w:sz w:val="24"/>
          <w:szCs w:val="24"/>
        </w:rPr>
        <w:t> </w:t>
      </w:r>
      <w:r w:rsidRPr="00771CFF">
        <w:rPr>
          <w:sz w:val="24"/>
          <w:szCs w:val="24"/>
        </w:rPr>
        <w:t>aktivity</w:t>
      </w:r>
      <w:r w:rsidR="006909BE">
        <w:rPr>
          <w:sz w:val="24"/>
          <w:szCs w:val="24"/>
        </w:rPr>
        <w:t xml:space="preserve"> </w:t>
      </w:r>
      <w:r w:rsidRPr="00771CFF">
        <w:rPr>
          <w:sz w:val="24"/>
          <w:szCs w:val="24"/>
        </w:rPr>
        <w:t>kolobežkové a bicyklové stojany,</w:t>
      </w:r>
      <w:r w:rsidR="006909BE">
        <w:rPr>
          <w:sz w:val="24"/>
          <w:szCs w:val="24"/>
        </w:rPr>
        <w:t xml:space="preserve"> </w:t>
      </w:r>
      <w:r w:rsidRPr="00771CFF">
        <w:rPr>
          <w:sz w:val="24"/>
          <w:szCs w:val="24"/>
        </w:rPr>
        <w:t>postupné budovanie športových a hracích prvkov v areáli,</w:t>
      </w:r>
      <w:r w:rsidR="006909BE">
        <w:rPr>
          <w:sz w:val="24"/>
          <w:szCs w:val="24"/>
        </w:rPr>
        <w:t xml:space="preserve"> </w:t>
      </w:r>
      <w:r w:rsidRPr="00771CFF">
        <w:rPr>
          <w:sz w:val="24"/>
          <w:szCs w:val="24"/>
        </w:rPr>
        <w:t>priestranný vestibul na prízemí, využívaný na rannú a popoludňajšiu ŠKD, akcie pre rodičov a kultúrne podujatia. Vestibul zároveň slúži ako čitateľská miestnosť so zbierkou kníh</w:t>
      </w:r>
      <w:r w:rsidR="006909BE">
        <w:rPr>
          <w:sz w:val="24"/>
          <w:szCs w:val="24"/>
        </w:rPr>
        <w:t>. B</w:t>
      </w:r>
      <w:r w:rsidRPr="00771CFF">
        <w:rPr>
          <w:sz w:val="24"/>
          <w:szCs w:val="24"/>
        </w:rPr>
        <w:t>ezpečnosť zaručuje stála služba vrátnikov počas celej prevádzky školy.</w:t>
      </w:r>
    </w:p>
    <w:p w14:paraId="6B3CC1AA" w14:textId="77777777" w:rsidR="00771CFF" w:rsidRPr="00771CFF" w:rsidRDefault="00771CFF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771CFF">
        <w:rPr>
          <w:sz w:val="24"/>
          <w:szCs w:val="24"/>
        </w:rPr>
        <w:t>Súhrn elokovaného pracoviska:</w:t>
      </w:r>
    </w:p>
    <w:p w14:paraId="14DE79D1" w14:textId="77777777" w:rsidR="00771CFF" w:rsidRPr="00771CFF" w:rsidRDefault="00771CFF" w:rsidP="007F54AB">
      <w:pPr>
        <w:pStyle w:val="Odsekzoznamu"/>
        <w:numPr>
          <w:ilvl w:val="0"/>
          <w:numId w:val="1"/>
        </w:numPr>
        <w:tabs>
          <w:tab w:val="left" w:pos="0"/>
        </w:tabs>
        <w:spacing w:line="360" w:lineRule="auto"/>
        <w:ind w:left="0" w:right="-56" w:firstLine="0"/>
        <w:jc w:val="both"/>
        <w:rPr>
          <w:sz w:val="24"/>
          <w:szCs w:val="24"/>
        </w:rPr>
      </w:pPr>
      <w:r w:rsidRPr="00771CFF">
        <w:rPr>
          <w:sz w:val="24"/>
          <w:szCs w:val="24"/>
        </w:rPr>
        <w:t>6 kmeňových tried,</w:t>
      </w:r>
    </w:p>
    <w:p w14:paraId="35F3FF7F" w14:textId="77777777" w:rsidR="00771CFF" w:rsidRPr="00771CFF" w:rsidRDefault="00771CFF" w:rsidP="007F54AB">
      <w:pPr>
        <w:pStyle w:val="Odsekzoznamu"/>
        <w:numPr>
          <w:ilvl w:val="0"/>
          <w:numId w:val="1"/>
        </w:numPr>
        <w:tabs>
          <w:tab w:val="left" w:pos="0"/>
        </w:tabs>
        <w:spacing w:line="360" w:lineRule="auto"/>
        <w:ind w:left="0" w:right="-56" w:firstLine="0"/>
        <w:jc w:val="both"/>
        <w:rPr>
          <w:sz w:val="24"/>
          <w:szCs w:val="24"/>
        </w:rPr>
      </w:pPr>
      <w:r w:rsidRPr="00771CFF">
        <w:rPr>
          <w:sz w:val="24"/>
          <w:szCs w:val="24"/>
        </w:rPr>
        <w:t>1 učebňa informatiky,</w:t>
      </w:r>
    </w:p>
    <w:p w14:paraId="6C9D8A4B" w14:textId="77777777" w:rsidR="00771CFF" w:rsidRPr="00771CFF" w:rsidRDefault="00771CFF" w:rsidP="007F54AB">
      <w:pPr>
        <w:pStyle w:val="Odsekzoznamu"/>
        <w:numPr>
          <w:ilvl w:val="0"/>
          <w:numId w:val="1"/>
        </w:numPr>
        <w:tabs>
          <w:tab w:val="left" w:pos="0"/>
        </w:tabs>
        <w:spacing w:line="360" w:lineRule="auto"/>
        <w:ind w:left="0" w:right="-56" w:firstLine="0"/>
        <w:jc w:val="both"/>
        <w:rPr>
          <w:sz w:val="24"/>
          <w:szCs w:val="24"/>
        </w:rPr>
      </w:pPr>
      <w:r w:rsidRPr="00771CFF">
        <w:rPr>
          <w:sz w:val="24"/>
          <w:szCs w:val="24"/>
        </w:rPr>
        <w:lastRenderedPageBreak/>
        <w:t>1 miestnosť pre psychológa/špeciálneho pedagóga,</w:t>
      </w:r>
    </w:p>
    <w:p w14:paraId="72CF534F" w14:textId="787513B9" w:rsidR="00771CFF" w:rsidRDefault="00771CFF" w:rsidP="007F54AB">
      <w:pPr>
        <w:pStyle w:val="Odsekzoznamu"/>
        <w:numPr>
          <w:ilvl w:val="0"/>
          <w:numId w:val="1"/>
        </w:numPr>
        <w:tabs>
          <w:tab w:val="left" w:pos="0"/>
        </w:tabs>
        <w:spacing w:line="360" w:lineRule="auto"/>
        <w:ind w:left="0" w:right="-56" w:firstLine="0"/>
        <w:jc w:val="both"/>
        <w:rPr>
          <w:sz w:val="24"/>
          <w:szCs w:val="24"/>
        </w:rPr>
      </w:pPr>
      <w:r w:rsidRPr="00771CFF">
        <w:rPr>
          <w:sz w:val="24"/>
          <w:szCs w:val="24"/>
        </w:rPr>
        <w:t>1 trieda na delené hodiny a záujmové krúžky</w:t>
      </w:r>
      <w:r w:rsidR="006909BE">
        <w:rPr>
          <w:sz w:val="24"/>
          <w:szCs w:val="24"/>
        </w:rPr>
        <w:t>,</w:t>
      </w:r>
    </w:p>
    <w:p w14:paraId="310C697D" w14:textId="77777777" w:rsidR="004F6C82" w:rsidRPr="00771CFF" w:rsidRDefault="004F6C82" w:rsidP="004F6C82">
      <w:pPr>
        <w:pStyle w:val="Odsekzoznamu"/>
        <w:tabs>
          <w:tab w:val="left" w:pos="0"/>
        </w:tabs>
        <w:spacing w:line="360" w:lineRule="auto"/>
        <w:ind w:left="0" w:right="-56"/>
        <w:jc w:val="both"/>
        <w:rPr>
          <w:sz w:val="24"/>
          <w:szCs w:val="24"/>
        </w:rPr>
      </w:pPr>
    </w:p>
    <w:p w14:paraId="53955382" w14:textId="09138575" w:rsidR="00857B94" w:rsidRPr="001D3FD2" w:rsidRDefault="004E64D5" w:rsidP="00E43FA9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 xml:space="preserve"> Údaje o finančnom a hmotnom zabezpečení výchovno-vzdelávacej činnosti školy</w:t>
      </w:r>
      <w:r w:rsidR="00E43FA9">
        <w:rPr>
          <w:b/>
          <w:sz w:val="24"/>
          <w:szCs w:val="24"/>
        </w:rPr>
        <w:t xml:space="preserve"> - </w:t>
      </w:r>
      <w:r w:rsidRPr="001D3FD2">
        <w:rPr>
          <w:b/>
          <w:sz w:val="24"/>
          <w:szCs w:val="24"/>
        </w:rPr>
        <w:t>sú uvedené v prílohe č. 2 ( Správa  o hospodárení za predchádzajúci kalendárny rok)</w:t>
      </w:r>
    </w:p>
    <w:p w14:paraId="22B18881" w14:textId="77777777" w:rsidR="00857B94" w:rsidRPr="001D3FD2" w:rsidRDefault="00857B94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b/>
          <w:sz w:val="24"/>
          <w:szCs w:val="24"/>
        </w:rPr>
      </w:pPr>
    </w:p>
    <w:p w14:paraId="0FCE9462" w14:textId="4CF39020" w:rsidR="004E64D5" w:rsidRPr="001D3FD2" w:rsidRDefault="004E64D5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 xml:space="preserve"> Cieľ, ktorý si škola určila v koncepčnom zámere rozvoja školy na príslušný </w:t>
      </w:r>
    </w:p>
    <w:p w14:paraId="031F2D13" w14:textId="77777777" w:rsidR="004E64D5" w:rsidRPr="001D3FD2" w:rsidRDefault="004E64D5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 xml:space="preserve">         školský  rok a vyhodnotenie jeho plnenia</w:t>
      </w:r>
    </w:p>
    <w:p w14:paraId="4B1116D5" w14:textId="77777777" w:rsidR="005008AB" w:rsidRPr="001D3FD2" w:rsidRDefault="005008A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419092B3" w14:textId="77777777" w:rsidR="004E0C7E" w:rsidRPr="001D3FD2" w:rsidRDefault="004E0C7E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>Výchovno-vzdelávací zámer :</w:t>
      </w:r>
    </w:p>
    <w:p w14:paraId="6258A329" w14:textId="537E91C4" w:rsidR="004E0C7E" w:rsidRPr="001D3FD2" w:rsidRDefault="004E0C7E" w:rsidP="00E43FA9">
      <w:pPr>
        <w:pStyle w:val="Pta"/>
        <w:numPr>
          <w:ilvl w:val="0"/>
          <w:numId w:val="25"/>
        </w:numPr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>všetkým žiakom školy poskytnúť výučbu anglického jazyka od prvého ročníka</w:t>
      </w:r>
      <w:r w:rsidR="00E43FA9">
        <w:rPr>
          <w:sz w:val="24"/>
          <w:szCs w:val="24"/>
        </w:rPr>
        <w:t>,</w:t>
      </w:r>
    </w:p>
    <w:p w14:paraId="7D783654" w14:textId="39AAE9CA" w:rsidR="004E0C7E" w:rsidRPr="001D3FD2" w:rsidRDefault="004E0C7E" w:rsidP="00E43FA9">
      <w:pPr>
        <w:pStyle w:val="Pta"/>
        <w:numPr>
          <w:ilvl w:val="0"/>
          <w:numId w:val="25"/>
        </w:numPr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>výučbu druhého jazyka poskytnúť žiakom od šiesteho ročníka (nemecký jazyk)</w:t>
      </w:r>
      <w:r w:rsidR="00E43FA9">
        <w:rPr>
          <w:sz w:val="24"/>
          <w:szCs w:val="24"/>
        </w:rPr>
        <w:t>,</w:t>
      </w:r>
    </w:p>
    <w:p w14:paraId="07C93DF0" w14:textId="77777777" w:rsidR="004E0C7E" w:rsidRPr="001D3FD2" w:rsidRDefault="004E0C7E" w:rsidP="00E43FA9">
      <w:pPr>
        <w:pStyle w:val="Pta"/>
        <w:numPr>
          <w:ilvl w:val="0"/>
          <w:numId w:val="25"/>
        </w:numPr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>poskytnúť žiakom čo najširší výber voľno-časových aktivít v rámci krúžkovej</w:t>
      </w:r>
    </w:p>
    <w:p w14:paraId="4E59D8C2" w14:textId="6CD7BF33" w:rsidR="004E0C7E" w:rsidRPr="001D3FD2" w:rsidRDefault="004E0C7E" w:rsidP="00E43FA9">
      <w:pPr>
        <w:pStyle w:val="Pta"/>
        <w:tabs>
          <w:tab w:val="clear" w:pos="4536"/>
          <w:tab w:val="clear" w:pos="9072"/>
          <w:tab w:val="left" w:pos="0"/>
        </w:tabs>
        <w:ind w:left="720"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>činnosti</w:t>
      </w:r>
      <w:r w:rsidR="00E43FA9">
        <w:rPr>
          <w:sz w:val="24"/>
          <w:szCs w:val="24"/>
        </w:rPr>
        <w:t>,</w:t>
      </w:r>
    </w:p>
    <w:p w14:paraId="67DD69A2" w14:textId="77777777" w:rsidR="004E0C7E" w:rsidRPr="001D3FD2" w:rsidRDefault="004E0C7E" w:rsidP="00E43FA9">
      <w:pPr>
        <w:pStyle w:val="Pta"/>
        <w:numPr>
          <w:ilvl w:val="0"/>
          <w:numId w:val="25"/>
        </w:numPr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>zvyšovanie počítačovej gramotnosti žiakov v rámci povinného a nepovinného</w:t>
      </w:r>
    </w:p>
    <w:p w14:paraId="342A5FEB" w14:textId="7A3C7C66" w:rsidR="004E0C7E" w:rsidRPr="001D3FD2" w:rsidRDefault="004E0C7E" w:rsidP="00E43FA9">
      <w:pPr>
        <w:pStyle w:val="Pta"/>
        <w:tabs>
          <w:tab w:val="clear" w:pos="4536"/>
          <w:tab w:val="clear" w:pos="9072"/>
          <w:tab w:val="left" w:pos="0"/>
        </w:tabs>
        <w:ind w:left="720"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>vyučovania</w:t>
      </w:r>
      <w:r w:rsidR="00E43FA9">
        <w:rPr>
          <w:sz w:val="24"/>
          <w:szCs w:val="24"/>
        </w:rPr>
        <w:t>,</w:t>
      </w:r>
    </w:p>
    <w:p w14:paraId="58AE7BB5" w14:textId="7D7D473E" w:rsidR="004E0C7E" w:rsidRPr="001D3FD2" w:rsidRDefault="004E0C7E" w:rsidP="00E43FA9">
      <w:pPr>
        <w:pStyle w:val="Pta"/>
        <w:numPr>
          <w:ilvl w:val="0"/>
          <w:numId w:val="25"/>
        </w:numPr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>pre záujemcov poskytnutie hodín ANJ v 1. až 4. ročníku v spolupráci s jazykovou školou formou krúžku</w:t>
      </w:r>
      <w:r w:rsidR="00E43FA9">
        <w:rPr>
          <w:sz w:val="24"/>
          <w:szCs w:val="24"/>
        </w:rPr>
        <w:t>,</w:t>
      </w:r>
    </w:p>
    <w:p w14:paraId="38CCB794" w14:textId="77777777" w:rsidR="004E0C7E" w:rsidRPr="001D3FD2" w:rsidRDefault="004E0C7E" w:rsidP="00E43FA9">
      <w:pPr>
        <w:pStyle w:val="Pta"/>
        <w:numPr>
          <w:ilvl w:val="0"/>
          <w:numId w:val="25"/>
        </w:numPr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 xml:space="preserve">v rámci profesijného rozvoja pedagogických pracovníkov zvýšenie kvalifikovanosti v oblasti čitateľskej, matematickej, prírodovednej, finančnej gramotnosti, </w:t>
      </w:r>
    </w:p>
    <w:p w14:paraId="20AB8707" w14:textId="4A230ED5" w:rsidR="004E0C7E" w:rsidRPr="001D3FD2" w:rsidRDefault="004E0C7E" w:rsidP="00E43FA9">
      <w:pPr>
        <w:pStyle w:val="Pta"/>
        <w:numPr>
          <w:ilvl w:val="0"/>
          <w:numId w:val="25"/>
        </w:numPr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>zapájať sa do vzdelávacích projektov</w:t>
      </w:r>
      <w:r w:rsidR="00E43FA9">
        <w:rPr>
          <w:sz w:val="24"/>
          <w:szCs w:val="24"/>
        </w:rPr>
        <w:t>,</w:t>
      </w:r>
    </w:p>
    <w:p w14:paraId="6F67DE59" w14:textId="3DFCDE37" w:rsidR="004E0C7E" w:rsidRPr="001D3FD2" w:rsidRDefault="004E0C7E" w:rsidP="00E43FA9">
      <w:pPr>
        <w:pStyle w:val="Pta"/>
        <w:numPr>
          <w:ilvl w:val="0"/>
          <w:numId w:val="25"/>
        </w:numPr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>tvorba vlastných projektov</w:t>
      </w:r>
      <w:r w:rsidR="00E43FA9">
        <w:rPr>
          <w:sz w:val="24"/>
          <w:szCs w:val="24"/>
        </w:rPr>
        <w:t>,</w:t>
      </w:r>
    </w:p>
    <w:p w14:paraId="7EC9EF1E" w14:textId="28E5BFD8" w:rsidR="004E0C7E" w:rsidRPr="001D3FD2" w:rsidRDefault="004E0C7E" w:rsidP="00E43FA9">
      <w:pPr>
        <w:pStyle w:val="Pta"/>
        <w:numPr>
          <w:ilvl w:val="0"/>
          <w:numId w:val="25"/>
        </w:numPr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>rozvíjať záujem žiakov o pohybové aktivity a šport organizovaním zaujímavých a netradičných pohybových aktivít</w:t>
      </w:r>
      <w:r w:rsidR="00E43FA9">
        <w:rPr>
          <w:sz w:val="24"/>
          <w:szCs w:val="24"/>
        </w:rPr>
        <w:t>.</w:t>
      </w:r>
    </w:p>
    <w:p w14:paraId="23E75C98" w14:textId="77777777" w:rsidR="004E0C7E" w:rsidRPr="001D3FD2" w:rsidRDefault="004E0C7E" w:rsidP="00E43FA9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7DD7EF15" w14:textId="496774CD" w:rsidR="004E0C7E" w:rsidRDefault="004E0C7E" w:rsidP="00E43FA9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 xml:space="preserve">Úlohy stanovené v koncepčnom zámere boli všetky splnené. </w:t>
      </w:r>
    </w:p>
    <w:p w14:paraId="03AEB71A" w14:textId="77777777" w:rsidR="007F54AB" w:rsidRDefault="007F54A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515DB2EA" w14:textId="77777777" w:rsidR="007F54AB" w:rsidRDefault="007F54A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75CD74AE" w14:textId="77777777" w:rsidR="007F54AB" w:rsidRDefault="007F54A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7EF7C51C" w14:textId="77777777" w:rsidR="007F54AB" w:rsidRDefault="007F54A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14FAB4A0" w14:textId="77777777" w:rsidR="007F54AB" w:rsidRDefault="007F54A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43845945" w14:textId="77777777" w:rsidR="007F54AB" w:rsidRDefault="007F54A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01EAF783" w14:textId="77777777" w:rsidR="007F54AB" w:rsidRDefault="007F54A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03C1FF2F" w14:textId="77777777" w:rsidR="007F54AB" w:rsidRDefault="007F54A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4CFC510F" w14:textId="77777777" w:rsidR="007F54AB" w:rsidRDefault="007F54A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55F07987" w14:textId="77777777" w:rsidR="007F54AB" w:rsidRDefault="007F54A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2BF27662" w14:textId="77777777" w:rsidR="007F54AB" w:rsidRDefault="007F54A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15789CAB" w14:textId="77777777" w:rsidR="007F54AB" w:rsidRDefault="007F54A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287E0019" w14:textId="77777777" w:rsidR="004F6C82" w:rsidRDefault="004F6C82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13A7A9AC" w14:textId="77777777" w:rsidR="00B72AB2" w:rsidRDefault="00B72AB2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2C26BA1D" w14:textId="77777777" w:rsidR="00E43FA9" w:rsidRDefault="00E43FA9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05F64340" w14:textId="77777777" w:rsidR="00E43FA9" w:rsidRDefault="00E43FA9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3DF5EC5B" w14:textId="77777777" w:rsidR="00E43FA9" w:rsidRDefault="00E43FA9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7EFE3D45" w14:textId="77777777" w:rsidR="00B72AB2" w:rsidRDefault="00B72AB2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52021CDE" w14:textId="77777777" w:rsidR="00B72AB2" w:rsidRDefault="00B72AB2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26EE15B7" w14:textId="2864CD5B" w:rsidR="007F54AB" w:rsidRDefault="007F54A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3E26DA1A" w14:textId="0D022511" w:rsidR="00CF4F56" w:rsidRDefault="00CF4F56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2654BCF1" w14:textId="34C3F58B" w:rsidR="00CF4F56" w:rsidRDefault="00CF4F56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5CAFB4BB" w14:textId="77777777" w:rsidR="00CF4F56" w:rsidRDefault="00CF4F56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6FAB9EB7" w14:textId="77777777" w:rsidR="007F54AB" w:rsidRDefault="007F54A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3AA28826" w14:textId="77777777" w:rsidR="007F54AB" w:rsidRDefault="007F54A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311E7766" w14:textId="77777777" w:rsidR="007F54AB" w:rsidRPr="001D3FD2" w:rsidRDefault="007F54AB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5AA01DBC" w14:textId="77777777" w:rsidR="0051303D" w:rsidRDefault="0051303D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sz w:val="24"/>
          <w:szCs w:val="24"/>
        </w:rPr>
      </w:pPr>
    </w:p>
    <w:p w14:paraId="3D004ED7" w14:textId="77777777" w:rsidR="008D4313" w:rsidRPr="001D3FD2" w:rsidRDefault="00544496" w:rsidP="00D4020B">
      <w:pPr>
        <w:tabs>
          <w:tab w:val="left" w:pos="0"/>
        </w:tabs>
        <w:spacing w:line="360" w:lineRule="auto"/>
        <w:ind w:right="-56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 xml:space="preserve">k) </w:t>
      </w:r>
      <w:r w:rsidR="008D4313" w:rsidRPr="001D3FD2">
        <w:rPr>
          <w:b/>
          <w:sz w:val="24"/>
          <w:szCs w:val="24"/>
        </w:rPr>
        <w:t>SWOT analýza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2"/>
      </w:tblGrid>
      <w:tr w:rsidR="008D4313" w:rsidRPr="001D3FD2" w14:paraId="752AAEA1" w14:textId="77777777" w:rsidTr="0052074C">
        <w:tc>
          <w:tcPr>
            <w:tcW w:w="4606" w:type="dxa"/>
          </w:tcPr>
          <w:p w14:paraId="4FDD6B8A" w14:textId="77777777" w:rsidR="008D4313" w:rsidRPr="001D3FD2" w:rsidRDefault="008D4313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S (strong) Silné stránky</w:t>
            </w:r>
          </w:p>
        </w:tc>
        <w:tc>
          <w:tcPr>
            <w:tcW w:w="4606" w:type="dxa"/>
          </w:tcPr>
          <w:p w14:paraId="7C737A60" w14:textId="77777777" w:rsidR="008D4313" w:rsidRPr="001D3FD2" w:rsidRDefault="008D4313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O (opportunities) Príležitosti</w:t>
            </w:r>
          </w:p>
        </w:tc>
      </w:tr>
      <w:tr w:rsidR="008D4313" w:rsidRPr="001D3FD2" w14:paraId="3F7F2381" w14:textId="77777777" w:rsidTr="0052074C">
        <w:trPr>
          <w:trHeight w:val="6316"/>
        </w:trPr>
        <w:tc>
          <w:tcPr>
            <w:tcW w:w="4606" w:type="dxa"/>
          </w:tcPr>
          <w:p w14:paraId="332B08A1" w14:textId="57760004" w:rsidR="004E0C7E" w:rsidRPr="004E0C7E" w:rsidRDefault="004E0C7E" w:rsidP="00D4020B">
            <w:pPr>
              <w:numPr>
                <w:ilvl w:val="0"/>
                <w:numId w:val="4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Vekovo vyvážený pedagogický zbor.</w:t>
            </w:r>
          </w:p>
          <w:p w14:paraId="14F6E09B" w14:textId="4CC19F18" w:rsidR="004E0C7E" w:rsidRPr="004E0C7E" w:rsidRDefault="004E0C7E" w:rsidP="00D4020B">
            <w:pPr>
              <w:numPr>
                <w:ilvl w:val="0"/>
                <w:numId w:val="4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Učitelia sa priebežne vzdelávajú a pracujú na svojom profesijnom raste.</w:t>
            </w:r>
          </w:p>
          <w:p w14:paraId="5E136529" w14:textId="0F7A2AC2" w:rsidR="004E0C7E" w:rsidRPr="004E0C7E" w:rsidRDefault="004E0C7E" w:rsidP="00D4020B">
            <w:pPr>
              <w:numPr>
                <w:ilvl w:val="0"/>
                <w:numId w:val="4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Kreatívny a zodpovedný kolektív.</w:t>
            </w:r>
          </w:p>
          <w:p w14:paraId="291CC158" w14:textId="360E3662" w:rsidR="004E0C7E" w:rsidRPr="004E0C7E" w:rsidRDefault="004E0C7E" w:rsidP="00D4020B">
            <w:pPr>
              <w:numPr>
                <w:ilvl w:val="0"/>
                <w:numId w:val="4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Aktívne zapájanie sa do projektov a grantov.</w:t>
            </w:r>
          </w:p>
          <w:p w14:paraId="4F321294" w14:textId="7396A727" w:rsidR="004E0C7E" w:rsidRPr="004E0C7E" w:rsidRDefault="004E0C7E" w:rsidP="00D4020B">
            <w:pPr>
              <w:numPr>
                <w:ilvl w:val="0"/>
                <w:numId w:val="4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Výborná poloha a prostredie školy.</w:t>
            </w:r>
          </w:p>
          <w:p w14:paraId="4EFF87CA" w14:textId="1A520C4C" w:rsidR="004E0C7E" w:rsidRPr="004E0C7E" w:rsidRDefault="004E0C7E" w:rsidP="00D4020B">
            <w:pPr>
              <w:numPr>
                <w:ilvl w:val="0"/>
                <w:numId w:val="4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Rozšírená výučba cudzích jazykov (angličtina už od 1. ročníka, zvýšený počet hodín).</w:t>
            </w:r>
          </w:p>
          <w:p w14:paraId="3C0929EC" w14:textId="0AE9EBC4" w:rsidR="004E0C7E" w:rsidRPr="004E0C7E" w:rsidRDefault="004E0C7E" w:rsidP="00D4020B">
            <w:pPr>
              <w:numPr>
                <w:ilvl w:val="0"/>
                <w:numId w:val="4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Organizácia škôl v prírode, lyžiarskych, plaveckých a korčuliarskych kurzov.</w:t>
            </w:r>
          </w:p>
          <w:p w14:paraId="469A1EE5" w14:textId="3B62A8D6" w:rsidR="004E0C7E" w:rsidRPr="004E0C7E" w:rsidRDefault="004E0C7E" w:rsidP="00D4020B">
            <w:pPr>
              <w:numPr>
                <w:ilvl w:val="0"/>
                <w:numId w:val="4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Dobrá pripravenosť žiakov na  Testovanie 9 a prijímacie pohovory.</w:t>
            </w:r>
          </w:p>
          <w:p w14:paraId="21A02111" w14:textId="33346F1E" w:rsidR="004E0C7E" w:rsidRPr="004E0C7E" w:rsidRDefault="004E0C7E" w:rsidP="00D4020B">
            <w:pPr>
              <w:numPr>
                <w:ilvl w:val="0"/>
                <w:numId w:val="4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Úspechy v celoslovenských súťažiach.</w:t>
            </w:r>
          </w:p>
          <w:p w14:paraId="172155E8" w14:textId="52F3F8FA" w:rsidR="004E0C7E" w:rsidRPr="004E0C7E" w:rsidRDefault="004E0C7E" w:rsidP="00D4020B">
            <w:pPr>
              <w:pStyle w:val="Odsekzoznamu"/>
              <w:numPr>
                <w:ilvl w:val="0"/>
                <w:numId w:val="4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Organizácia vlastných podujatí a akcií.</w:t>
            </w:r>
          </w:p>
          <w:p w14:paraId="74E958C1" w14:textId="1BB93244" w:rsidR="004E0C7E" w:rsidRPr="004E0C7E" w:rsidRDefault="004E0C7E" w:rsidP="00D4020B">
            <w:pPr>
              <w:pStyle w:val="Odsekzoznamu"/>
              <w:numPr>
                <w:ilvl w:val="0"/>
                <w:numId w:val="4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Kvalitná spolupráca s rodičmi a využívanie 2 % z dane.</w:t>
            </w:r>
          </w:p>
          <w:p w14:paraId="36FEDC26" w14:textId="37EDEB82" w:rsidR="004E0C7E" w:rsidRPr="004E0C7E" w:rsidRDefault="004E0C7E" w:rsidP="00D4020B">
            <w:pPr>
              <w:pStyle w:val="Odsekzoznamu"/>
              <w:numPr>
                <w:ilvl w:val="0"/>
                <w:numId w:val="4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Bohatá mimoškolská činnosť.</w:t>
            </w:r>
          </w:p>
          <w:p w14:paraId="6A507757" w14:textId="173F892A" w:rsidR="004E0C7E" w:rsidRPr="004E0C7E" w:rsidRDefault="004E0C7E" w:rsidP="00D4020B">
            <w:pPr>
              <w:pStyle w:val="Odsekzoznamu"/>
              <w:numPr>
                <w:ilvl w:val="0"/>
                <w:numId w:val="4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Efektívne využívanie vzdelávacích poukazov.</w:t>
            </w:r>
          </w:p>
          <w:p w14:paraId="2BFF4722" w14:textId="3C3D3036" w:rsidR="004E0C7E" w:rsidRPr="004E0C7E" w:rsidRDefault="004E0C7E" w:rsidP="00D4020B">
            <w:pPr>
              <w:pStyle w:val="Odsekzoznamu"/>
              <w:numPr>
                <w:ilvl w:val="0"/>
                <w:numId w:val="4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Možnosť praktického využitia informatiky vo všetkých predmetoch.</w:t>
            </w:r>
          </w:p>
          <w:p w14:paraId="17D2C015" w14:textId="10E8199B" w:rsidR="008D4313" w:rsidRPr="001D3FD2" w:rsidRDefault="008D4313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  <w:tc>
          <w:tcPr>
            <w:tcW w:w="4606" w:type="dxa"/>
          </w:tcPr>
          <w:p w14:paraId="5821327F" w14:textId="39685D22" w:rsidR="004E0C7E" w:rsidRPr="004E0C7E" w:rsidRDefault="004E0C7E" w:rsidP="00D4020B">
            <w:pPr>
              <w:numPr>
                <w:ilvl w:val="0"/>
                <w:numId w:val="5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Rozšírenie ponuky praktických aktivít prepojených s výberom povolania.</w:t>
            </w:r>
          </w:p>
          <w:p w14:paraId="0C9B198B" w14:textId="5D849CBE" w:rsidR="004E0C7E" w:rsidRPr="004E0C7E" w:rsidRDefault="004E0C7E" w:rsidP="00D4020B">
            <w:pPr>
              <w:numPr>
                <w:ilvl w:val="0"/>
                <w:numId w:val="5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Spolupráca s CPP a inými odbornými inštitúciami.</w:t>
            </w:r>
          </w:p>
          <w:p w14:paraId="352F9016" w14:textId="65F7D84F" w:rsidR="004E0C7E" w:rsidRPr="004E0C7E" w:rsidRDefault="004E0C7E" w:rsidP="00D4020B">
            <w:pPr>
              <w:numPr>
                <w:ilvl w:val="0"/>
                <w:numId w:val="5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Aktívne sledovanie grantových výziev a projektov.</w:t>
            </w:r>
          </w:p>
          <w:p w14:paraId="7CB7645F" w14:textId="71A2B8CA" w:rsidR="004E0C7E" w:rsidRPr="004E0C7E" w:rsidRDefault="004E0C7E" w:rsidP="00D4020B">
            <w:pPr>
              <w:numPr>
                <w:ilvl w:val="0"/>
                <w:numId w:val="5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Rozvoj spolupráce s rodičmi aj v prípade problémových žiakov.</w:t>
            </w:r>
          </w:p>
          <w:p w14:paraId="22927C30" w14:textId="60FA9BD6" w:rsidR="004E0C7E" w:rsidRPr="004E0C7E" w:rsidRDefault="004E0C7E" w:rsidP="00D4020B">
            <w:pPr>
              <w:numPr>
                <w:ilvl w:val="0"/>
                <w:numId w:val="5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Posilnenie sponzoringu zo strany rodičov a priateľov školy.</w:t>
            </w:r>
          </w:p>
          <w:p w14:paraId="68B2F1A9" w14:textId="6D4A2F1B" w:rsidR="004E0C7E" w:rsidRPr="004E0C7E" w:rsidRDefault="004E0C7E" w:rsidP="00D4020B">
            <w:pPr>
              <w:numPr>
                <w:ilvl w:val="0"/>
                <w:numId w:val="5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4E0C7E">
              <w:rPr>
                <w:sz w:val="24"/>
                <w:szCs w:val="24"/>
              </w:rPr>
              <w:t>rezentácia školy v médiách a na sociálnych sieťach.</w:t>
            </w:r>
          </w:p>
          <w:p w14:paraId="33EDD163" w14:textId="3EBBA1A4" w:rsidR="004E0C7E" w:rsidRPr="004E0C7E" w:rsidRDefault="004E0C7E" w:rsidP="00D4020B">
            <w:pPr>
              <w:numPr>
                <w:ilvl w:val="0"/>
                <w:numId w:val="5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Efektívne a zmysluplné využívanie finančných prostriedkov.</w:t>
            </w:r>
          </w:p>
          <w:p w14:paraId="45869982" w14:textId="08529C3B" w:rsidR="004E0C7E" w:rsidRPr="004E0C7E" w:rsidRDefault="004E0C7E" w:rsidP="00D4020B">
            <w:pPr>
              <w:numPr>
                <w:ilvl w:val="0"/>
                <w:numId w:val="5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Prenajímanie ihrísk, telocvične a priestorov školy na získanie mimorozpočtových zdrojov.</w:t>
            </w:r>
          </w:p>
          <w:p w14:paraId="57BBE232" w14:textId="4454CF61" w:rsidR="004E0C7E" w:rsidRPr="004E0C7E" w:rsidRDefault="004E0C7E" w:rsidP="00D4020B">
            <w:pPr>
              <w:numPr>
                <w:ilvl w:val="0"/>
                <w:numId w:val="5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Vzdelávanie v súlade s modernými princípmi a trendmi EÚ.</w:t>
            </w:r>
          </w:p>
          <w:p w14:paraId="770615CC" w14:textId="3E2CCF80" w:rsidR="008D4313" w:rsidRPr="001D3FD2" w:rsidRDefault="008D4313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</w:tr>
      <w:tr w:rsidR="008D4313" w:rsidRPr="001D3FD2" w14:paraId="46C9A161" w14:textId="77777777" w:rsidTr="0052074C">
        <w:tc>
          <w:tcPr>
            <w:tcW w:w="4606" w:type="dxa"/>
          </w:tcPr>
          <w:p w14:paraId="0B81D107" w14:textId="77777777" w:rsidR="008D4313" w:rsidRPr="001D3FD2" w:rsidRDefault="008D4313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W (weak) Slabé stránky</w:t>
            </w:r>
          </w:p>
        </w:tc>
        <w:tc>
          <w:tcPr>
            <w:tcW w:w="4606" w:type="dxa"/>
          </w:tcPr>
          <w:p w14:paraId="0E3C9FC3" w14:textId="77777777" w:rsidR="008D4313" w:rsidRPr="001D3FD2" w:rsidRDefault="008D4313" w:rsidP="00D4020B">
            <w:pPr>
              <w:tabs>
                <w:tab w:val="left" w:pos="0"/>
              </w:tabs>
              <w:ind w:right="-56"/>
              <w:jc w:val="center"/>
              <w:rPr>
                <w:b/>
                <w:sz w:val="24"/>
                <w:szCs w:val="24"/>
              </w:rPr>
            </w:pPr>
            <w:r w:rsidRPr="001D3FD2">
              <w:rPr>
                <w:b/>
                <w:sz w:val="24"/>
                <w:szCs w:val="24"/>
              </w:rPr>
              <w:t>T (trouble) Hrozby</w:t>
            </w:r>
          </w:p>
        </w:tc>
      </w:tr>
      <w:tr w:rsidR="008D4313" w:rsidRPr="001D3FD2" w14:paraId="5A924AC9" w14:textId="77777777" w:rsidTr="0052074C">
        <w:tc>
          <w:tcPr>
            <w:tcW w:w="4606" w:type="dxa"/>
          </w:tcPr>
          <w:p w14:paraId="157CC173" w14:textId="6C109066" w:rsidR="004E0C7E" w:rsidRPr="004E0C7E" w:rsidRDefault="004E0C7E" w:rsidP="00D4020B">
            <w:pPr>
              <w:pStyle w:val="Odsekzoznamu"/>
              <w:numPr>
                <w:ilvl w:val="0"/>
                <w:numId w:val="7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Nízka motivácia niektorých žiakov.</w:t>
            </w:r>
          </w:p>
          <w:p w14:paraId="6E160728" w14:textId="2CA3EDA7" w:rsidR="004E0C7E" w:rsidRPr="004E0C7E" w:rsidRDefault="004E0C7E" w:rsidP="00D4020B">
            <w:pPr>
              <w:pStyle w:val="Odsekzoznamu"/>
              <w:numPr>
                <w:ilvl w:val="0"/>
                <w:numId w:val="7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Problémoví žiaci s nedostatočnou podporou rodiny.</w:t>
            </w:r>
          </w:p>
          <w:p w14:paraId="5E1D7414" w14:textId="01C25B61" w:rsidR="004E0C7E" w:rsidRPr="004E0C7E" w:rsidRDefault="004E0C7E" w:rsidP="00D4020B">
            <w:pPr>
              <w:pStyle w:val="Odsekzoznamu"/>
              <w:numPr>
                <w:ilvl w:val="0"/>
                <w:numId w:val="7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Preplnené učebné osnovy, málo priestoru na prehlbovanie učiva.</w:t>
            </w:r>
          </w:p>
          <w:p w14:paraId="2AFB087F" w14:textId="1835B197" w:rsidR="004E0C7E" w:rsidRPr="004E0C7E" w:rsidRDefault="004E0C7E" w:rsidP="00D4020B">
            <w:pPr>
              <w:pStyle w:val="Odsekzoznamu"/>
              <w:numPr>
                <w:ilvl w:val="0"/>
                <w:numId w:val="7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4E0C7E">
              <w:rPr>
                <w:sz w:val="24"/>
                <w:szCs w:val="24"/>
              </w:rPr>
              <w:t>Vzdelávanie učiteľov závislé od ponuky akreditovaných inštitúcií.</w:t>
            </w:r>
          </w:p>
          <w:p w14:paraId="22942266" w14:textId="77777777" w:rsidR="008D4313" w:rsidRPr="001D3FD2" w:rsidRDefault="008D4313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  <w:tc>
          <w:tcPr>
            <w:tcW w:w="4606" w:type="dxa"/>
          </w:tcPr>
          <w:p w14:paraId="27F85A6E" w14:textId="77777777" w:rsidR="008D4313" w:rsidRPr="001D3FD2" w:rsidRDefault="008D4313" w:rsidP="00D4020B">
            <w:pPr>
              <w:numPr>
                <w:ilvl w:val="0"/>
                <w:numId w:val="6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Postavenie učiteľa na škole a v spoločnosti.</w:t>
            </w:r>
          </w:p>
          <w:p w14:paraId="7DB1EA5A" w14:textId="77777777" w:rsidR="008D4313" w:rsidRPr="001D3FD2" w:rsidRDefault="008D4313" w:rsidP="00D4020B">
            <w:pPr>
              <w:numPr>
                <w:ilvl w:val="0"/>
                <w:numId w:val="6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Nízke ohodnotenie učiteľov, odchod mladých učiteľov za vyšším zárobkom.</w:t>
            </w:r>
          </w:p>
          <w:p w14:paraId="2D7867F9" w14:textId="77777777" w:rsidR="008D4313" w:rsidRPr="001D3FD2" w:rsidRDefault="008D4313" w:rsidP="00D4020B">
            <w:pPr>
              <w:numPr>
                <w:ilvl w:val="0"/>
                <w:numId w:val="6"/>
              </w:numPr>
              <w:tabs>
                <w:tab w:val="left" w:pos="0"/>
              </w:tabs>
              <w:ind w:left="0" w:right="-56" w:firstLine="0"/>
              <w:jc w:val="both"/>
              <w:rPr>
                <w:sz w:val="24"/>
                <w:szCs w:val="24"/>
              </w:rPr>
            </w:pPr>
            <w:r w:rsidRPr="001D3FD2">
              <w:rPr>
                <w:sz w:val="24"/>
                <w:szCs w:val="24"/>
              </w:rPr>
              <w:t>Neprimeraná záťaž a preplnené učebné osnovy, málo možností prehlbovať učivo.</w:t>
            </w:r>
          </w:p>
          <w:p w14:paraId="7F3976DF" w14:textId="77777777" w:rsidR="008D4313" w:rsidRPr="001D3FD2" w:rsidRDefault="008D4313" w:rsidP="00D4020B">
            <w:pPr>
              <w:tabs>
                <w:tab w:val="left" w:pos="0"/>
              </w:tabs>
              <w:ind w:right="-56"/>
              <w:jc w:val="both"/>
              <w:rPr>
                <w:sz w:val="24"/>
                <w:szCs w:val="24"/>
              </w:rPr>
            </w:pPr>
          </w:p>
        </w:tc>
      </w:tr>
    </w:tbl>
    <w:p w14:paraId="394BF1F0" w14:textId="77777777" w:rsidR="00190951" w:rsidRPr="001D3FD2" w:rsidRDefault="00190951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color w:val="FF0000"/>
          <w:sz w:val="24"/>
          <w:szCs w:val="24"/>
        </w:rPr>
      </w:pPr>
    </w:p>
    <w:p w14:paraId="318D53C3" w14:textId="77777777" w:rsidR="004E64D5" w:rsidRPr="001D3FD2" w:rsidRDefault="004E64D5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sz w:val="24"/>
          <w:szCs w:val="24"/>
        </w:rPr>
      </w:pPr>
    </w:p>
    <w:p w14:paraId="15D335EF" w14:textId="77777777" w:rsidR="004E64D5" w:rsidRPr="001D3FD2" w:rsidRDefault="004E64D5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>II.  Ďalšie informácie o škole</w:t>
      </w:r>
    </w:p>
    <w:p w14:paraId="62C8E059" w14:textId="77777777" w:rsidR="004E64D5" w:rsidRPr="001D3FD2" w:rsidRDefault="004E64D5" w:rsidP="00D4020B">
      <w:pPr>
        <w:pStyle w:val="Pta"/>
        <w:tabs>
          <w:tab w:val="clear" w:pos="4536"/>
          <w:tab w:val="clear" w:pos="9072"/>
          <w:tab w:val="left" w:pos="0"/>
        </w:tabs>
        <w:ind w:right="-56"/>
        <w:rPr>
          <w:b/>
          <w:sz w:val="24"/>
          <w:szCs w:val="24"/>
        </w:rPr>
      </w:pPr>
    </w:p>
    <w:p w14:paraId="4F539DF5" w14:textId="77777777" w:rsidR="004E64D5" w:rsidRPr="001D3FD2" w:rsidRDefault="004E64D5" w:rsidP="00D4020B">
      <w:pPr>
        <w:pStyle w:val="Pta"/>
        <w:numPr>
          <w:ilvl w:val="0"/>
          <w:numId w:val="3"/>
        </w:numPr>
        <w:tabs>
          <w:tab w:val="clear" w:pos="4536"/>
          <w:tab w:val="clear" w:pos="9072"/>
          <w:tab w:val="left" w:pos="0"/>
        </w:tabs>
        <w:ind w:left="0" w:right="-56" w:firstLine="0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>Psychohygienické podmienky</w:t>
      </w:r>
    </w:p>
    <w:p w14:paraId="55DFA1DC" w14:textId="77777777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b/>
          <w:sz w:val="24"/>
          <w:szCs w:val="24"/>
        </w:rPr>
      </w:pPr>
    </w:p>
    <w:p w14:paraId="28D35439" w14:textId="2C0C286D" w:rsidR="007C4324" w:rsidRPr="001D3FD2" w:rsidRDefault="007F54AB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4E64D5" w:rsidRPr="001D3FD2">
        <w:rPr>
          <w:sz w:val="24"/>
          <w:szCs w:val="24"/>
        </w:rPr>
        <w:t>Priestorové podmienky pre žiakov, učiteľov a</w:t>
      </w:r>
      <w:r w:rsidR="00CE6239" w:rsidRPr="001D3FD2">
        <w:rPr>
          <w:sz w:val="24"/>
          <w:szCs w:val="24"/>
        </w:rPr>
        <w:t xml:space="preserve"> vychovávateľky v </w:t>
      </w:r>
      <w:r w:rsidR="001402A9" w:rsidRPr="001D3FD2">
        <w:rPr>
          <w:sz w:val="24"/>
          <w:szCs w:val="24"/>
        </w:rPr>
        <w:t> ŠKD sú</w:t>
      </w:r>
      <w:r w:rsidR="00C87A22" w:rsidRPr="001D3FD2">
        <w:rPr>
          <w:sz w:val="24"/>
          <w:szCs w:val="24"/>
        </w:rPr>
        <w:t xml:space="preserve"> </w:t>
      </w:r>
      <w:r w:rsidR="004E64D5" w:rsidRPr="001D3FD2">
        <w:rPr>
          <w:sz w:val="24"/>
          <w:szCs w:val="24"/>
        </w:rPr>
        <w:t>dobré, naplnenosť tried je optimálna, umožňuje dobré pracovné podmienky. Kabinety jednotlivých predmetov sú funkčné</w:t>
      </w:r>
      <w:r w:rsidR="004F6C82">
        <w:rPr>
          <w:sz w:val="24"/>
          <w:szCs w:val="24"/>
        </w:rPr>
        <w:t xml:space="preserve"> a v šk. roku 2024/2025 došlo k ich rekonštrukcii.</w:t>
      </w:r>
      <w:r w:rsidR="004E64D5" w:rsidRPr="001D3FD2">
        <w:rPr>
          <w:sz w:val="24"/>
          <w:szCs w:val="24"/>
        </w:rPr>
        <w:t xml:space="preserve"> </w:t>
      </w:r>
      <w:r w:rsidR="002768FA" w:rsidRPr="001D3FD2">
        <w:rPr>
          <w:sz w:val="24"/>
          <w:szCs w:val="24"/>
        </w:rPr>
        <w:t xml:space="preserve">Všetky triedy a sociálne zariadenia sú vybavené papierovými utierkami, </w:t>
      </w:r>
      <w:r w:rsidR="00861CC5" w:rsidRPr="001D3FD2">
        <w:rPr>
          <w:sz w:val="24"/>
          <w:szCs w:val="24"/>
        </w:rPr>
        <w:t>my</w:t>
      </w:r>
      <w:r w:rsidR="00EA2C02" w:rsidRPr="001D3FD2">
        <w:rPr>
          <w:sz w:val="24"/>
          <w:szCs w:val="24"/>
        </w:rPr>
        <w:t>dlami</w:t>
      </w:r>
      <w:r w:rsidR="002768FA" w:rsidRPr="001D3FD2">
        <w:rPr>
          <w:sz w:val="24"/>
          <w:szCs w:val="24"/>
        </w:rPr>
        <w:t xml:space="preserve"> aj toaletným papierom.</w:t>
      </w:r>
      <w:r w:rsidR="00EA2C02" w:rsidRPr="001D3FD2">
        <w:rPr>
          <w:sz w:val="24"/>
          <w:szCs w:val="24"/>
        </w:rPr>
        <w:t xml:space="preserve"> </w:t>
      </w:r>
      <w:r w:rsidR="002768FA" w:rsidRPr="001D3FD2">
        <w:rPr>
          <w:sz w:val="24"/>
          <w:szCs w:val="24"/>
        </w:rPr>
        <w:t xml:space="preserve">V celej škole </w:t>
      </w:r>
      <w:r w:rsidR="00861CC5" w:rsidRPr="001D3FD2">
        <w:rPr>
          <w:sz w:val="24"/>
          <w:szCs w:val="24"/>
        </w:rPr>
        <w:lastRenderedPageBreak/>
        <w:t>sú</w:t>
      </w:r>
      <w:r w:rsidR="004E64D5" w:rsidRPr="001D3FD2">
        <w:rPr>
          <w:sz w:val="24"/>
          <w:szCs w:val="24"/>
        </w:rPr>
        <w:t xml:space="preserve"> rekonštru</w:t>
      </w:r>
      <w:r w:rsidR="007C4324" w:rsidRPr="001D3FD2">
        <w:rPr>
          <w:sz w:val="24"/>
          <w:szCs w:val="24"/>
        </w:rPr>
        <w:t>ova</w:t>
      </w:r>
      <w:r w:rsidR="00861CC5" w:rsidRPr="001D3FD2">
        <w:rPr>
          <w:sz w:val="24"/>
          <w:szCs w:val="24"/>
        </w:rPr>
        <w:t>né</w:t>
      </w:r>
      <w:r w:rsidR="004E64D5" w:rsidRPr="001D3FD2">
        <w:rPr>
          <w:sz w:val="24"/>
          <w:szCs w:val="24"/>
        </w:rPr>
        <w:t xml:space="preserve"> aj hygienické zariadenia na jednotlivých poschodiach. </w:t>
      </w:r>
      <w:r w:rsidR="00C266E9">
        <w:rPr>
          <w:sz w:val="24"/>
          <w:szCs w:val="24"/>
        </w:rPr>
        <w:t xml:space="preserve"> </w:t>
      </w:r>
      <w:r w:rsidR="00381A3A" w:rsidRPr="001D3FD2">
        <w:rPr>
          <w:sz w:val="24"/>
          <w:szCs w:val="24"/>
        </w:rPr>
        <w:t>Hygienické podmienky v triedach sú dobré, postupne maľujeme jednotlivé triedy a chodby.</w:t>
      </w:r>
      <w:r w:rsidR="00C266E9">
        <w:rPr>
          <w:sz w:val="24"/>
          <w:szCs w:val="24"/>
        </w:rPr>
        <w:t xml:space="preserve"> </w:t>
      </w:r>
      <w:r w:rsidR="004E7B55" w:rsidRPr="001D3FD2">
        <w:rPr>
          <w:sz w:val="24"/>
          <w:szCs w:val="24"/>
        </w:rPr>
        <w:t>Školský nábytok je nový</w:t>
      </w:r>
      <w:r w:rsidR="004E64D5" w:rsidRPr="001D3FD2">
        <w:rPr>
          <w:sz w:val="24"/>
          <w:szCs w:val="24"/>
        </w:rPr>
        <w:t xml:space="preserve">, </w:t>
      </w:r>
      <w:r w:rsidR="00CE6239" w:rsidRPr="001D3FD2">
        <w:rPr>
          <w:sz w:val="24"/>
          <w:szCs w:val="24"/>
        </w:rPr>
        <w:t>žiacke lavice</w:t>
      </w:r>
      <w:r w:rsidR="00C266E9">
        <w:rPr>
          <w:sz w:val="24"/>
          <w:szCs w:val="24"/>
        </w:rPr>
        <w:t xml:space="preserve">, </w:t>
      </w:r>
      <w:r w:rsidR="00CE6239" w:rsidRPr="001D3FD2">
        <w:rPr>
          <w:sz w:val="24"/>
          <w:szCs w:val="24"/>
        </w:rPr>
        <w:t>stoličky</w:t>
      </w:r>
      <w:r w:rsidR="00C266E9">
        <w:rPr>
          <w:sz w:val="24"/>
          <w:szCs w:val="24"/>
        </w:rPr>
        <w:t xml:space="preserve"> a skrine</w:t>
      </w:r>
      <w:r w:rsidR="00CE6239" w:rsidRPr="001D3FD2">
        <w:rPr>
          <w:sz w:val="24"/>
          <w:szCs w:val="24"/>
        </w:rPr>
        <w:t xml:space="preserve"> sú vymenené za nové</w:t>
      </w:r>
      <w:r w:rsidR="00C266E9">
        <w:rPr>
          <w:sz w:val="24"/>
          <w:szCs w:val="24"/>
        </w:rPr>
        <w:t xml:space="preserve">. </w:t>
      </w:r>
      <w:r w:rsidR="0052074C" w:rsidRPr="001D3FD2">
        <w:rPr>
          <w:sz w:val="24"/>
          <w:szCs w:val="24"/>
        </w:rPr>
        <w:t>Škola má</w:t>
      </w:r>
      <w:r w:rsidR="00C266E9">
        <w:rPr>
          <w:sz w:val="24"/>
          <w:szCs w:val="24"/>
        </w:rPr>
        <w:t>. vhodné</w:t>
      </w:r>
      <w:r w:rsidR="001402A9" w:rsidRPr="001D3FD2">
        <w:rPr>
          <w:sz w:val="24"/>
          <w:szCs w:val="24"/>
        </w:rPr>
        <w:t xml:space="preserve"> </w:t>
      </w:r>
      <w:r w:rsidR="004E64D5" w:rsidRPr="001D3FD2">
        <w:rPr>
          <w:sz w:val="24"/>
          <w:szCs w:val="24"/>
        </w:rPr>
        <w:t>materiálno-technické podmienky vo vzťahu k učebným plánom a učebným osnovám</w:t>
      </w:r>
      <w:r w:rsidR="0052074C" w:rsidRPr="001D3FD2">
        <w:rPr>
          <w:sz w:val="24"/>
          <w:szCs w:val="24"/>
        </w:rPr>
        <w:t>.</w:t>
      </w:r>
      <w:r w:rsidR="00C266E9">
        <w:rPr>
          <w:sz w:val="24"/>
          <w:szCs w:val="24"/>
        </w:rPr>
        <w:t xml:space="preserve"> </w:t>
      </w:r>
      <w:r w:rsidR="004E64D5" w:rsidRPr="001D3FD2">
        <w:rPr>
          <w:sz w:val="24"/>
          <w:szCs w:val="24"/>
        </w:rPr>
        <w:t xml:space="preserve">Didaktická technika je funkčná, priebežne modernizovaná a aktívne využívaná na hodinách. V priebehu školského roku sme doplnili </w:t>
      </w:r>
      <w:r w:rsidR="008F6024" w:rsidRPr="001D3FD2">
        <w:rPr>
          <w:sz w:val="24"/>
          <w:szCs w:val="24"/>
        </w:rPr>
        <w:t>dataprojektory</w:t>
      </w:r>
      <w:r w:rsidR="00C266E9">
        <w:rPr>
          <w:sz w:val="24"/>
          <w:szCs w:val="24"/>
        </w:rPr>
        <w:t xml:space="preserve">, </w:t>
      </w:r>
      <w:r w:rsidR="008F6024" w:rsidRPr="001D3FD2">
        <w:rPr>
          <w:sz w:val="24"/>
          <w:szCs w:val="24"/>
        </w:rPr>
        <w:t>TV</w:t>
      </w:r>
      <w:r w:rsidR="00C266E9">
        <w:rPr>
          <w:sz w:val="24"/>
          <w:szCs w:val="24"/>
        </w:rPr>
        <w:t xml:space="preserve"> a interaktívne dotykové monitory</w:t>
      </w:r>
      <w:r w:rsidR="00C266E9" w:rsidRPr="00771CFF">
        <w:rPr>
          <w:sz w:val="24"/>
          <w:szCs w:val="24"/>
        </w:rPr>
        <w:t>.</w:t>
      </w:r>
      <w:r w:rsidR="004F6C82">
        <w:rPr>
          <w:sz w:val="24"/>
          <w:szCs w:val="24"/>
        </w:rPr>
        <w:t xml:space="preserve"> </w:t>
      </w:r>
      <w:r w:rsidR="004E64D5" w:rsidRPr="001D3FD2">
        <w:rPr>
          <w:sz w:val="24"/>
          <w:szCs w:val="24"/>
        </w:rPr>
        <w:t>V priebehu školského roku sme aktívne pracovali</w:t>
      </w:r>
      <w:r w:rsidR="00CE6239" w:rsidRPr="001D3FD2">
        <w:rPr>
          <w:sz w:val="24"/>
          <w:szCs w:val="24"/>
        </w:rPr>
        <w:t xml:space="preserve"> </w:t>
      </w:r>
      <w:r w:rsidR="005116A9" w:rsidRPr="001D3FD2">
        <w:rPr>
          <w:sz w:val="24"/>
          <w:szCs w:val="24"/>
        </w:rPr>
        <w:t xml:space="preserve">na skrášľovaní interiéru školy prácami detí najmä z výtvarnej výchovy, </w:t>
      </w:r>
      <w:r w:rsidR="007575A4" w:rsidRPr="001D3FD2">
        <w:rPr>
          <w:sz w:val="24"/>
          <w:szCs w:val="24"/>
        </w:rPr>
        <w:t>ktoré sme vystavovali</w:t>
      </w:r>
      <w:r w:rsidR="004F6C82">
        <w:rPr>
          <w:sz w:val="24"/>
          <w:szCs w:val="24"/>
        </w:rPr>
        <w:t xml:space="preserve"> vo vestibule na prízemí.</w:t>
      </w:r>
      <w:r w:rsidR="005116A9" w:rsidRPr="001D3FD2">
        <w:rPr>
          <w:sz w:val="24"/>
          <w:szCs w:val="24"/>
        </w:rPr>
        <w:t xml:space="preserve"> </w:t>
      </w:r>
    </w:p>
    <w:p w14:paraId="2D47315D" w14:textId="77777777" w:rsidR="0051303D" w:rsidRPr="001D3FD2" w:rsidRDefault="0051303D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b/>
          <w:sz w:val="24"/>
          <w:szCs w:val="24"/>
        </w:rPr>
      </w:pPr>
    </w:p>
    <w:p w14:paraId="4E52D750" w14:textId="77777777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>Voľnočasové aktivity školy</w:t>
      </w:r>
    </w:p>
    <w:p w14:paraId="5B1AF246" w14:textId="77777777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b/>
          <w:sz w:val="24"/>
          <w:szCs w:val="24"/>
        </w:rPr>
      </w:pPr>
    </w:p>
    <w:p w14:paraId="33CD5BF2" w14:textId="77777777" w:rsidR="004E64D5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 xml:space="preserve">V popoludňajších hodinách sú v škole a v telocvični vytvorené podmienky pre nasledujúce krúžky: </w:t>
      </w:r>
    </w:p>
    <w:p w14:paraId="30DC491A" w14:textId="77777777" w:rsidR="004E0C7E" w:rsidRPr="001D3FD2" w:rsidRDefault="004E0C7E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tbl>
      <w:tblPr>
        <w:tblW w:w="89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4"/>
        <w:gridCol w:w="3460"/>
      </w:tblGrid>
      <w:tr w:rsidR="004E0C7E" w:rsidRPr="00581E8D" w14:paraId="3B7D2843" w14:textId="77777777" w:rsidTr="00A11F4C">
        <w:trPr>
          <w:trHeight w:val="373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F0F0"/>
            <w:noWrap/>
            <w:vAlign w:val="center"/>
            <w:hideMark/>
          </w:tcPr>
          <w:p w14:paraId="63A453C4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581E8D">
              <w:rPr>
                <w:b/>
                <w:bCs/>
                <w:sz w:val="24"/>
                <w:szCs w:val="24"/>
              </w:rPr>
              <w:t>Názov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noWrap/>
            <w:vAlign w:val="center"/>
            <w:hideMark/>
          </w:tcPr>
          <w:p w14:paraId="322E764D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b/>
                <w:bCs/>
                <w:sz w:val="24"/>
                <w:szCs w:val="24"/>
              </w:rPr>
            </w:pPr>
            <w:r w:rsidRPr="00581E8D">
              <w:rPr>
                <w:b/>
                <w:bCs/>
                <w:sz w:val="24"/>
                <w:szCs w:val="24"/>
              </w:rPr>
              <w:t>Skratka</w:t>
            </w:r>
          </w:p>
        </w:tc>
      </w:tr>
      <w:tr w:rsidR="004E0C7E" w:rsidRPr="00581E8D" w14:paraId="74D32F84" w14:textId="77777777" w:rsidTr="00A11F4C">
        <w:trPr>
          <w:trHeight w:val="32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E6656" w14:textId="77777777" w:rsidR="004E0C7E" w:rsidRPr="00581E8D" w:rsidRDefault="004E0C7E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Čitateľský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8BC78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ČIT</w:t>
            </w:r>
          </w:p>
        </w:tc>
      </w:tr>
      <w:tr w:rsidR="004E0C7E" w:rsidRPr="00581E8D" w14:paraId="3EF940A1" w14:textId="77777777" w:rsidTr="00A11F4C">
        <w:trPr>
          <w:trHeight w:val="32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2D8AE" w14:textId="77777777" w:rsidR="004E0C7E" w:rsidRPr="00581E8D" w:rsidRDefault="004E0C7E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Háčkovanie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F83A0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HAČ</w:t>
            </w:r>
          </w:p>
        </w:tc>
      </w:tr>
      <w:tr w:rsidR="004E0C7E" w:rsidRPr="00581E8D" w14:paraId="62C547DC" w14:textId="77777777" w:rsidTr="00A11F4C">
        <w:trPr>
          <w:trHeight w:val="32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14078" w14:textId="77777777" w:rsidR="004E0C7E" w:rsidRPr="00581E8D" w:rsidRDefault="004E0C7E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Lego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32F96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LG</w:t>
            </w:r>
          </w:p>
        </w:tc>
      </w:tr>
      <w:tr w:rsidR="004E0C7E" w:rsidRPr="00581E8D" w14:paraId="3A9E1319" w14:textId="77777777" w:rsidTr="00A11F4C">
        <w:trPr>
          <w:trHeight w:val="32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2AFDE" w14:textId="6A94E0D0" w:rsidR="004E0C7E" w:rsidRPr="00581E8D" w:rsidRDefault="004E0C7E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Lego</w:t>
            </w:r>
            <w:r w:rsidR="00D21442">
              <w:rPr>
                <w:sz w:val="24"/>
                <w:szCs w:val="24"/>
              </w:rPr>
              <w:t xml:space="preserve"> </w:t>
            </w:r>
            <w:r w:rsidRPr="00581E8D">
              <w:rPr>
                <w:sz w:val="24"/>
                <w:szCs w:val="24"/>
              </w:rPr>
              <w:t>programovanie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1B588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LEG</w:t>
            </w:r>
          </w:p>
        </w:tc>
      </w:tr>
      <w:tr w:rsidR="004E0C7E" w:rsidRPr="00581E8D" w14:paraId="322CEEAD" w14:textId="77777777" w:rsidTr="00A11F4C">
        <w:trPr>
          <w:trHeight w:val="32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F871D" w14:textId="77777777" w:rsidR="004E0C7E" w:rsidRPr="00581E8D" w:rsidRDefault="004E0C7E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Mažoretky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F45FE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MAŽ</w:t>
            </w:r>
          </w:p>
        </w:tc>
      </w:tr>
      <w:tr w:rsidR="004E0C7E" w:rsidRPr="00581E8D" w14:paraId="48F0CDB5" w14:textId="77777777" w:rsidTr="00A11F4C">
        <w:trPr>
          <w:trHeight w:val="32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A6096" w14:textId="77777777" w:rsidR="004E0C7E" w:rsidRPr="00581E8D" w:rsidRDefault="004E0C7E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Počítačový 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82498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PC</w:t>
            </w:r>
          </w:p>
        </w:tc>
      </w:tr>
      <w:tr w:rsidR="004E0C7E" w:rsidRPr="00581E8D" w14:paraId="7CC48F9A" w14:textId="77777777" w:rsidTr="00A11F4C">
        <w:trPr>
          <w:trHeight w:val="32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08792" w14:textId="77777777" w:rsidR="004E0C7E" w:rsidRPr="00581E8D" w:rsidRDefault="004E0C7E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Počítačový 2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DDEAD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PC2</w:t>
            </w:r>
          </w:p>
        </w:tc>
      </w:tr>
      <w:tr w:rsidR="004E0C7E" w:rsidRPr="00581E8D" w14:paraId="10E6D988" w14:textId="77777777" w:rsidTr="00A11F4C">
        <w:trPr>
          <w:trHeight w:val="32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5F159" w14:textId="77777777" w:rsidR="004E0C7E" w:rsidRPr="00581E8D" w:rsidRDefault="004E0C7E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Príprava na chemickú olympiádu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8941D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CHO</w:t>
            </w:r>
          </w:p>
        </w:tc>
      </w:tr>
      <w:tr w:rsidR="004E0C7E" w:rsidRPr="00581E8D" w14:paraId="36866D6A" w14:textId="77777777" w:rsidTr="00A11F4C">
        <w:trPr>
          <w:trHeight w:val="32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3E457" w14:textId="77777777" w:rsidR="004E0C7E" w:rsidRPr="00581E8D" w:rsidRDefault="004E0C7E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Príprava na T9-mat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B9E57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T9-ma</w:t>
            </w:r>
          </w:p>
        </w:tc>
      </w:tr>
      <w:tr w:rsidR="004E0C7E" w:rsidRPr="00581E8D" w14:paraId="1EAB1897" w14:textId="77777777" w:rsidTr="00A11F4C">
        <w:trPr>
          <w:trHeight w:val="32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04503" w14:textId="77777777" w:rsidR="004E0C7E" w:rsidRPr="00581E8D" w:rsidRDefault="004E0C7E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Príprava na T9-SJL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46533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T9SJL</w:t>
            </w:r>
          </w:p>
        </w:tc>
      </w:tr>
      <w:tr w:rsidR="004E0C7E" w:rsidRPr="00581E8D" w14:paraId="34615ACC" w14:textId="77777777" w:rsidTr="00A11F4C">
        <w:trPr>
          <w:trHeight w:val="32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B2223" w14:textId="77777777" w:rsidR="004E0C7E" w:rsidRPr="00581E8D" w:rsidRDefault="004E0C7E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SJL pre žiakov z UA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964EC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UA</w:t>
            </w:r>
          </w:p>
        </w:tc>
      </w:tr>
      <w:tr w:rsidR="004E0C7E" w:rsidRPr="00581E8D" w14:paraId="1C38D979" w14:textId="77777777" w:rsidTr="00A11F4C">
        <w:trPr>
          <w:trHeight w:val="32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50C45" w14:textId="77777777" w:rsidR="004E0C7E" w:rsidRPr="00581E8D" w:rsidRDefault="004E0C7E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Spoločenské hry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46379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SH</w:t>
            </w:r>
          </w:p>
        </w:tc>
      </w:tr>
      <w:tr w:rsidR="004E0C7E" w:rsidRPr="00581E8D" w14:paraId="345B750D" w14:textId="77777777" w:rsidTr="00A11F4C">
        <w:trPr>
          <w:trHeight w:val="32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BB97E" w14:textId="77777777" w:rsidR="004E0C7E" w:rsidRPr="00581E8D" w:rsidRDefault="004E0C7E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Športové hry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7FC01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ŠH</w:t>
            </w:r>
          </w:p>
        </w:tc>
      </w:tr>
      <w:tr w:rsidR="004E0C7E" w:rsidRPr="00581E8D" w14:paraId="653EC9F6" w14:textId="77777777" w:rsidTr="00A11F4C">
        <w:trPr>
          <w:trHeight w:val="32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64086" w14:textId="77777777" w:rsidR="004E0C7E" w:rsidRPr="00581E8D" w:rsidRDefault="004E0C7E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Turistický krúžok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6357E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TUR</w:t>
            </w:r>
          </w:p>
        </w:tc>
      </w:tr>
      <w:tr w:rsidR="004E0C7E" w:rsidRPr="00581E8D" w14:paraId="61A60998" w14:textId="77777777" w:rsidTr="00A11F4C">
        <w:trPr>
          <w:trHeight w:val="32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6BC22" w14:textId="77777777" w:rsidR="004E0C7E" w:rsidRPr="00581E8D" w:rsidRDefault="004E0C7E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Vybíjaná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C2F0E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VYB</w:t>
            </w:r>
          </w:p>
        </w:tc>
      </w:tr>
      <w:tr w:rsidR="004E0C7E" w:rsidRPr="00581E8D" w14:paraId="12FEDB2B" w14:textId="77777777" w:rsidTr="00A11F4C">
        <w:trPr>
          <w:trHeight w:val="32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B006F" w14:textId="77777777" w:rsidR="004E0C7E" w:rsidRPr="00581E8D" w:rsidRDefault="004E0C7E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Výtvarný krúžok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C7199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VYV</w:t>
            </w:r>
          </w:p>
        </w:tc>
      </w:tr>
      <w:tr w:rsidR="004E0C7E" w:rsidRPr="00581E8D" w14:paraId="18F3F3F6" w14:textId="77777777" w:rsidTr="00A11F4C">
        <w:trPr>
          <w:trHeight w:val="32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AB944" w14:textId="77777777" w:rsidR="004E0C7E" w:rsidRPr="00581E8D" w:rsidRDefault="004E0C7E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Z rozprávky do rozprávky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24BD5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ROZ</w:t>
            </w:r>
          </w:p>
        </w:tc>
      </w:tr>
      <w:tr w:rsidR="004E0C7E" w:rsidRPr="00581E8D" w14:paraId="44B514B2" w14:textId="77777777" w:rsidTr="00A11F4C">
        <w:trPr>
          <w:trHeight w:val="32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2E614" w14:textId="77777777" w:rsidR="004E0C7E" w:rsidRPr="00581E8D" w:rsidRDefault="004E0C7E" w:rsidP="00D4020B">
            <w:pPr>
              <w:tabs>
                <w:tab w:val="left" w:pos="0"/>
              </w:tabs>
              <w:ind w:right="-56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Zábavné čítanie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17291" w14:textId="77777777" w:rsidR="004E0C7E" w:rsidRPr="00581E8D" w:rsidRDefault="004E0C7E" w:rsidP="00D4020B">
            <w:pPr>
              <w:tabs>
                <w:tab w:val="left" w:pos="0"/>
              </w:tabs>
              <w:ind w:right="-56"/>
              <w:jc w:val="center"/>
              <w:rPr>
                <w:sz w:val="24"/>
                <w:szCs w:val="24"/>
              </w:rPr>
            </w:pPr>
            <w:r w:rsidRPr="00581E8D">
              <w:rPr>
                <w:sz w:val="24"/>
                <w:szCs w:val="24"/>
              </w:rPr>
              <w:t>ZAČ</w:t>
            </w:r>
          </w:p>
        </w:tc>
      </w:tr>
    </w:tbl>
    <w:p w14:paraId="325ABD46" w14:textId="77777777" w:rsidR="00484626" w:rsidRPr="001D3FD2" w:rsidRDefault="00484626" w:rsidP="00D4020B">
      <w:pPr>
        <w:pStyle w:val="Pta"/>
        <w:tabs>
          <w:tab w:val="clear" w:pos="4536"/>
          <w:tab w:val="clear" w:pos="9072"/>
          <w:tab w:val="left" w:pos="0"/>
        </w:tabs>
        <w:ind w:right="-56"/>
        <w:jc w:val="both"/>
        <w:rPr>
          <w:sz w:val="24"/>
          <w:szCs w:val="24"/>
        </w:rPr>
      </w:pPr>
    </w:p>
    <w:p w14:paraId="5E1C07D6" w14:textId="2F2A1E92" w:rsidR="00861CC5" w:rsidRPr="001D3FD2" w:rsidRDefault="00484626" w:rsidP="007F54AB">
      <w:pPr>
        <w:pStyle w:val="Pta"/>
        <w:tabs>
          <w:tab w:val="clear" w:pos="4536"/>
          <w:tab w:val="clear" w:pos="9072"/>
          <w:tab w:val="left" w:pos="0"/>
          <w:tab w:val="left" w:pos="5670"/>
        </w:tabs>
        <w:spacing w:line="360" w:lineRule="auto"/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 xml:space="preserve">Pre žiakov z Ukrajiny sme organizovali </w:t>
      </w:r>
      <w:r w:rsidR="0051303D" w:rsidRPr="001D3FD2">
        <w:rPr>
          <w:sz w:val="24"/>
          <w:szCs w:val="24"/>
        </w:rPr>
        <w:t>krúžok Ukrajinci po slovensky.</w:t>
      </w:r>
    </w:p>
    <w:p w14:paraId="74657BAC" w14:textId="1CE2747A" w:rsidR="00216043" w:rsidRPr="001D3FD2" w:rsidRDefault="00216043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>V priestoroch školy pracujú v rôznych individuálnych aktivitách oddelenia ZUŠ, ktorú navštevujú aj žiaci našej školy. Hlavne spevácke aktivity a hra na hudobný nástroj.</w:t>
      </w:r>
    </w:p>
    <w:p w14:paraId="74467B01" w14:textId="77777777" w:rsidR="00216043" w:rsidRDefault="00216043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</w:p>
    <w:p w14:paraId="35D62824" w14:textId="77777777" w:rsidR="0071172F" w:rsidRDefault="0071172F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</w:p>
    <w:p w14:paraId="5FCBAA5E" w14:textId="77777777" w:rsidR="0071172F" w:rsidRDefault="0071172F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</w:p>
    <w:p w14:paraId="4EE9C994" w14:textId="369B3D05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>Spolupráca s rodičmi, poskytovanie služieb deťom, žiakom a rodičom</w:t>
      </w:r>
    </w:p>
    <w:p w14:paraId="2E48FA16" w14:textId="7AE7D971" w:rsidR="00216043" w:rsidRPr="001D3FD2" w:rsidRDefault="009811F5" w:rsidP="007F54AB">
      <w:pPr>
        <w:pStyle w:val="Zarkazkladnhotextu"/>
        <w:tabs>
          <w:tab w:val="left" w:pos="0"/>
        </w:tabs>
        <w:spacing w:after="0" w:line="360" w:lineRule="auto"/>
        <w:ind w:left="0" w:right="-5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216043" w:rsidRPr="001D3FD2">
        <w:rPr>
          <w:sz w:val="24"/>
          <w:szCs w:val="24"/>
        </w:rPr>
        <w:t>Pravidelné stret</w:t>
      </w:r>
      <w:r w:rsidR="004E7B55" w:rsidRPr="001D3FD2">
        <w:rPr>
          <w:sz w:val="24"/>
          <w:szCs w:val="24"/>
        </w:rPr>
        <w:t xml:space="preserve">ávanie sa zástupcov rady školy, občianskeho združenia a zástupcov rodičov tried </w:t>
      </w:r>
      <w:r w:rsidR="00216043" w:rsidRPr="001D3FD2">
        <w:rPr>
          <w:sz w:val="24"/>
          <w:szCs w:val="24"/>
        </w:rPr>
        <w:t>k</w:t>
      </w:r>
      <w:r w:rsidR="00861CC5" w:rsidRPr="001D3FD2">
        <w:rPr>
          <w:sz w:val="24"/>
          <w:szCs w:val="24"/>
        </w:rPr>
        <w:t>to</w:t>
      </w:r>
      <w:r w:rsidR="00216043" w:rsidRPr="001D3FD2">
        <w:rPr>
          <w:sz w:val="24"/>
          <w:szCs w:val="24"/>
        </w:rPr>
        <w:t>rí sa pravidelne zaoberali situáciou na škole, výsledkami práce</w:t>
      </w:r>
      <w:r w:rsidR="00AF135C" w:rsidRPr="001D3FD2">
        <w:rPr>
          <w:sz w:val="24"/>
          <w:szCs w:val="24"/>
        </w:rPr>
        <w:t xml:space="preserve"> a aktivitami</w:t>
      </w:r>
      <w:r w:rsidR="00216043" w:rsidRPr="001D3FD2">
        <w:rPr>
          <w:sz w:val="24"/>
          <w:szCs w:val="24"/>
        </w:rPr>
        <w:t xml:space="preserve"> žiakov</w:t>
      </w:r>
      <w:r w:rsidR="00AF135C" w:rsidRPr="001D3FD2">
        <w:rPr>
          <w:sz w:val="24"/>
          <w:szCs w:val="24"/>
        </w:rPr>
        <w:t xml:space="preserve">, pomocou pre žiakov </w:t>
      </w:r>
      <w:r w:rsidR="00216043" w:rsidRPr="001D3FD2">
        <w:rPr>
          <w:sz w:val="24"/>
          <w:szCs w:val="24"/>
        </w:rPr>
        <w:t xml:space="preserve">a hospodárením s financiami. </w:t>
      </w:r>
    </w:p>
    <w:p w14:paraId="40AEF908" w14:textId="7700F5EF" w:rsidR="004E64D5" w:rsidRPr="001D3FD2" w:rsidRDefault="009811F5" w:rsidP="007F54AB">
      <w:pPr>
        <w:pStyle w:val="Zarkazkladnhotextu"/>
        <w:tabs>
          <w:tab w:val="left" w:pos="0"/>
        </w:tabs>
        <w:spacing w:after="0" w:line="360" w:lineRule="auto"/>
        <w:ind w:left="0" w:right="-5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2B7FC4" w:rsidRPr="001D3FD2">
        <w:rPr>
          <w:sz w:val="24"/>
          <w:szCs w:val="24"/>
        </w:rPr>
        <w:t>P</w:t>
      </w:r>
      <w:r w:rsidR="004E64D5" w:rsidRPr="001D3FD2">
        <w:rPr>
          <w:sz w:val="24"/>
          <w:szCs w:val="24"/>
        </w:rPr>
        <w:t xml:space="preserve">ravidelná informovanosť </w:t>
      </w:r>
      <w:r w:rsidR="004E7B55" w:rsidRPr="001D3FD2">
        <w:rPr>
          <w:sz w:val="24"/>
          <w:szCs w:val="24"/>
        </w:rPr>
        <w:t>rodičov prostredníctvom</w:t>
      </w:r>
      <w:r w:rsidR="00036417" w:rsidRPr="001D3FD2">
        <w:rPr>
          <w:sz w:val="24"/>
          <w:szCs w:val="24"/>
        </w:rPr>
        <w:t xml:space="preserve"> edupage</w:t>
      </w:r>
      <w:r w:rsidR="004E64D5" w:rsidRPr="001D3FD2">
        <w:rPr>
          <w:sz w:val="24"/>
          <w:szCs w:val="24"/>
        </w:rPr>
        <w:t xml:space="preserve"> o vzdelávacích výsledkoch žiaka, o jeho správaní, o činnostiach a opatreniach na prevenciu proti užívaniu </w:t>
      </w:r>
      <w:r w:rsidR="002B7FC4" w:rsidRPr="001D3FD2">
        <w:rPr>
          <w:sz w:val="24"/>
          <w:szCs w:val="24"/>
        </w:rPr>
        <w:t>p</w:t>
      </w:r>
      <w:r w:rsidR="004E64D5" w:rsidRPr="001D3FD2">
        <w:rPr>
          <w:sz w:val="24"/>
          <w:szCs w:val="24"/>
        </w:rPr>
        <w:t>sychotropných a omamných látok</w:t>
      </w:r>
      <w:r w:rsidR="00AF135C" w:rsidRPr="001D3FD2">
        <w:rPr>
          <w:sz w:val="24"/>
          <w:szCs w:val="24"/>
        </w:rPr>
        <w:t>, akcie na upevňovanie k</w:t>
      </w:r>
      <w:r w:rsidR="00412F08" w:rsidRPr="001D3FD2">
        <w:rPr>
          <w:sz w:val="24"/>
          <w:szCs w:val="24"/>
        </w:rPr>
        <w:t>olektívu, boj proti šikane</w:t>
      </w:r>
      <w:r w:rsidR="0051676C">
        <w:rPr>
          <w:sz w:val="24"/>
          <w:szCs w:val="24"/>
        </w:rPr>
        <w:t xml:space="preserve"> a besedy venované s cieľom zabezpečiť</w:t>
      </w:r>
      <w:r w:rsidR="0051676C" w:rsidRPr="0051676C">
        <w:rPr>
          <w:sz w:val="24"/>
          <w:szCs w:val="24"/>
        </w:rPr>
        <w:t>, aby boli všetky deti plne začlenené do vzdelávacieho systému, a aby každé dieťa dostalo vzdelávanie v súlade so svojimi individuálnymi vzdelávacími potrebami a bolo plnohodnotne začlenené do spoločnosti.</w:t>
      </w:r>
    </w:p>
    <w:p w14:paraId="139475FC" w14:textId="77777777" w:rsidR="004E64D5" w:rsidRPr="001D3FD2" w:rsidRDefault="002B7FC4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>Otvorené hodiny a iné formy</w:t>
      </w:r>
      <w:r w:rsidR="007F439A" w:rsidRPr="001D3FD2">
        <w:rPr>
          <w:sz w:val="24"/>
          <w:szCs w:val="24"/>
        </w:rPr>
        <w:t xml:space="preserve"> p</w:t>
      </w:r>
      <w:r w:rsidR="004E64D5" w:rsidRPr="001D3FD2">
        <w:rPr>
          <w:sz w:val="24"/>
          <w:szCs w:val="24"/>
        </w:rPr>
        <w:t>rezentácie výsledkov prác žiakov školy</w:t>
      </w:r>
      <w:r w:rsidR="00AF135C" w:rsidRPr="001D3FD2">
        <w:rPr>
          <w:sz w:val="24"/>
          <w:szCs w:val="24"/>
        </w:rPr>
        <w:t xml:space="preserve"> -</w:t>
      </w:r>
      <w:r w:rsidR="004E64D5" w:rsidRPr="001D3FD2">
        <w:rPr>
          <w:sz w:val="24"/>
          <w:szCs w:val="24"/>
        </w:rPr>
        <w:t xml:space="preserve"> besied</w:t>
      </w:r>
      <w:r w:rsidRPr="001D3FD2">
        <w:rPr>
          <w:sz w:val="24"/>
          <w:szCs w:val="24"/>
        </w:rPr>
        <w:t>ky, vystúpenia</w:t>
      </w:r>
      <w:r w:rsidR="004E64D5" w:rsidRPr="001D3FD2">
        <w:rPr>
          <w:sz w:val="24"/>
          <w:szCs w:val="24"/>
        </w:rPr>
        <w:t>, násten</w:t>
      </w:r>
      <w:r w:rsidRPr="001D3FD2">
        <w:rPr>
          <w:sz w:val="24"/>
          <w:szCs w:val="24"/>
        </w:rPr>
        <w:t>ky</w:t>
      </w:r>
      <w:r w:rsidR="00036417" w:rsidRPr="001D3FD2">
        <w:rPr>
          <w:sz w:val="24"/>
          <w:szCs w:val="24"/>
        </w:rPr>
        <w:t xml:space="preserve">, </w:t>
      </w:r>
      <w:r w:rsidRPr="001D3FD2">
        <w:rPr>
          <w:sz w:val="24"/>
          <w:szCs w:val="24"/>
        </w:rPr>
        <w:t>webová</w:t>
      </w:r>
      <w:r w:rsidR="004E64D5" w:rsidRPr="001D3FD2">
        <w:rPr>
          <w:sz w:val="24"/>
          <w:szCs w:val="24"/>
        </w:rPr>
        <w:t xml:space="preserve"> stránk</w:t>
      </w:r>
      <w:r w:rsidRPr="001D3FD2">
        <w:rPr>
          <w:sz w:val="24"/>
          <w:szCs w:val="24"/>
        </w:rPr>
        <w:t>a</w:t>
      </w:r>
      <w:r w:rsidR="004E64D5" w:rsidRPr="001D3FD2">
        <w:rPr>
          <w:sz w:val="24"/>
          <w:szCs w:val="24"/>
        </w:rPr>
        <w:t>, projekty tried, týždeň otvorenej školy</w:t>
      </w:r>
      <w:r w:rsidR="00CE6239" w:rsidRPr="001D3FD2">
        <w:rPr>
          <w:sz w:val="24"/>
          <w:szCs w:val="24"/>
        </w:rPr>
        <w:t>, školské akadémie</w:t>
      </w:r>
      <w:r w:rsidR="00412F08" w:rsidRPr="001D3FD2">
        <w:rPr>
          <w:sz w:val="24"/>
          <w:szCs w:val="24"/>
        </w:rPr>
        <w:t>, deň otvorených dverí</w:t>
      </w:r>
      <w:r w:rsidR="004E64D5" w:rsidRPr="001D3FD2">
        <w:rPr>
          <w:sz w:val="24"/>
          <w:szCs w:val="24"/>
        </w:rPr>
        <w:t>.</w:t>
      </w:r>
    </w:p>
    <w:p w14:paraId="417F025D" w14:textId="1BED3B19" w:rsidR="004E64D5" w:rsidRPr="001D3FD2" w:rsidRDefault="009811F5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412F08" w:rsidRPr="001D3FD2">
        <w:rPr>
          <w:sz w:val="24"/>
          <w:szCs w:val="24"/>
        </w:rPr>
        <w:t>D</w:t>
      </w:r>
      <w:r w:rsidR="002B7FC4" w:rsidRPr="001D3FD2">
        <w:rPr>
          <w:sz w:val="24"/>
          <w:szCs w:val="24"/>
        </w:rPr>
        <w:t>obrá je spolupráca s rodičmi</w:t>
      </w:r>
      <w:r w:rsidR="004E64D5" w:rsidRPr="001D3FD2">
        <w:rPr>
          <w:sz w:val="24"/>
          <w:szCs w:val="24"/>
        </w:rPr>
        <w:t xml:space="preserve"> pri hľadaní sponzorov, finančná pomoc prostredníctvom príspevkov z OZ, poskytovanie darčekov pri príležitosti Mikuláša, Dňa detí, pri zápise prvákov, pri školských kolách súťaží a odmeňovaní najlepších žiakov na konci školského roka za výborné študijné výsledky a reprezentáciu školy.</w:t>
      </w:r>
      <w:r w:rsidR="002B7FC4" w:rsidRPr="001D3FD2">
        <w:rPr>
          <w:sz w:val="24"/>
          <w:szCs w:val="24"/>
        </w:rPr>
        <w:t xml:space="preserve"> </w:t>
      </w:r>
      <w:r w:rsidR="007F439A" w:rsidRPr="001D3FD2">
        <w:rPr>
          <w:sz w:val="24"/>
          <w:szCs w:val="24"/>
        </w:rPr>
        <w:t>Finančná a personálna podpora zo strany OZ pri r</w:t>
      </w:r>
      <w:r w:rsidR="004E64D5" w:rsidRPr="001D3FD2">
        <w:rPr>
          <w:sz w:val="24"/>
          <w:szCs w:val="24"/>
        </w:rPr>
        <w:t>ealizácia p</w:t>
      </w:r>
      <w:r w:rsidR="00D10F35" w:rsidRPr="001D3FD2">
        <w:rPr>
          <w:sz w:val="24"/>
          <w:szCs w:val="24"/>
        </w:rPr>
        <w:t xml:space="preserve">laveckého, lyžiarskeho výcviku, </w:t>
      </w:r>
      <w:r w:rsidR="004E64D5" w:rsidRPr="001D3FD2">
        <w:rPr>
          <w:sz w:val="24"/>
          <w:szCs w:val="24"/>
        </w:rPr>
        <w:t>exkurzií</w:t>
      </w:r>
      <w:r w:rsidR="007F439A" w:rsidRPr="001D3FD2">
        <w:rPr>
          <w:sz w:val="24"/>
          <w:szCs w:val="24"/>
        </w:rPr>
        <w:t>.</w:t>
      </w:r>
    </w:p>
    <w:p w14:paraId="408A7E01" w14:textId="77777777" w:rsidR="002B7FC4" w:rsidRPr="001D3FD2" w:rsidRDefault="002B7FC4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>Spolupráca rodičov so školsko</w:t>
      </w:r>
      <w:r w:rsidR="00AF135C" w:rsidRPr="001D3FD2">
        <w:rPr>
          <w:sz w:val="24"/>
          <w:szCs w:val="24"/>
        </w:rPr>
        <w:t>u</w:t>
      </w:r>
      <w:r w:rsidRPr="001D3FD2">
        <w:rPr>
          <w:sz w:val="24"/>
          <w:szCs w:val="24"/>
        </w:rPr>
        <w:t xml:space="preserve"> špeciálnou pedagogičkou, školskou psychologičkou najmä u detí so špeciálnymi </w:t>
      </w:r>
      <w:r w:rsidR="00AF135C" w:rsidRPr="001D3FD2">
        <w:rPr>
          <w:sz w:val="24"/>
          <w:szCs w:val="24"/>
        </w:rPr>
        <w:t xml:space="preserve">výchovno-vzdelávacími potrebami a tými, ktorí sami pomoc </w:t>
      </w:r>
      <w:r w:rsidR="00851199" w:rsidRPr="001D3FD2">
        <w:rPr>
          <w:sz w:val="24"/>
          <w:szCs w:val="24"/>
        </w:rPr>
        <w:t>vyhľadali</w:t>
      </w:r>
      <w:r w:rsidR="00AF135C" w:rsidRPr="001D3FD2">
        <w:rPr>
          <w:sz w:val="24"/>
          <w:szCs w:val="24"/>
        </w:rPr>
        <w:t xml:space="preserve">. </w:t>
      </w:r>
    </w:p>
    <w:p w14:paraId="6AC4D7FE" w14:textId="77777777" w:rsidR="00BC3EA8" w:rsidRPr="001D3FD2" w:rsidRDefault="00BC3EA8" w:rsidP="007F54AB">
      <w:pPr>
        <w:tabs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>Prenájom priestorov pre ZUŠ Exnárova – hudobný odbor (klavír, spev), tanečn</w:t>
      </w:r>
      <w:r>
        <w:rPr>
          <w:sz w:val="24"/>
          <w:szCs w:val="24"/>
        </w:rPr>
        <w:t>ú</w:t>
      </w:r>
      <w:r w:rsidRPr="001D3FD2">
        <w:rPr>
          <w:sz w:val="24"/>
          <w:szCs w:val="24"/>
        </w:rPr>
        <w:t xml:space="preserve"> škol</w:t>
      </w:r>
      <w:r>
        <w:rPr>
          <w:sz w:val="24"/>
          <w:szCs w:val="24"/>
        </w:rPr>
        <w:t xml:space="preserve">u a </w:t>
      </w:r>
      <w:r w:rsidRPr="001D3FD2">
        <w:rPr>
          <w:sz w:val="24"/>
          <w:szCs w:val="24"/>
        </w:rPr>
        <w:t>Súkromnej školy ESPRIT, ktorá s nami spolupracuje v rôznych oblastiach. Prenájom telocvične, jedálne, tried realizujeme na športové akcie a pre verejnosť.</w:t>
      </w:r>
    </w:p>
    <w:p w14:paraId="4B81FFB3" w14:textId="77777777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b/>
          <w:sz w:val="24"/>
          <w:szCs w:val="24"/>
        </w:rPr>
      </w:pPr>
    </w:p>
    <w:p w14:paraId="553B4E84" w14:textId="77777777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b/>
          <w:sz w:val="24"/>
          <w:szCs w:val="24"/>
        </w:rPr>
      </w:pPr>
      <w:r w:rsidRPr="001D3FD2">
        <w:rPr>
          <w:b/>
          <w:sz w:val="24"/>
          <w:szCs w:val="24"/>
        </w:rPr>
        <w:t>Vzájomný vzťah medzi školou a deťmi alebo žiakmi, rodičmi a ďalšími fyzickými a právnickými osobami, ktoré sa na výchove a vzdelávaní v škole podieľajú</w:t>
      </w:r>
    </w:p>
    <w:p w14:paraId="5F400BA6" w14:textId="77777777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b/>
          <w:sz w:val="24"/>
          <w:szCs w:val="24"/>
        </w:rPr>
      </w:pPr>
    </w:p>
    <w:p w14:paraId="370BB626" w14:textId="70937167" w:rsidR="00A74D02" w:rsidRPr="001D3FD2" w:rsidRDefault="009811F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10F35" w:rsidRPr="001D3FD2">
        <w:rPr>
          <w:sz w:val="24"/>
          <w:szCs w:val="24"/>
        </w:rPr>
        <w:t>Veľmi dobrý a pozitívny je</w:t>
      </w:r>
      <w:r w:rsidR="004E64D5" w:rsidRPr="001D3FD2">
        <w:rPr>
          <w:sz w:val="24"/>
          <w:szCs w:val="24"/>
        </w:rPr>
        <w:t xml:space="preserve"> vzťah medzi školou a deťmi,</w:t>
      </w:r>
      <w:r w:rsidR="00A74D02" w:rsidRPr="001D3FD2">
        <w:rPr>
          <w:sz w:val="24"/>
          <w:szCs w:val="24"/>
        </w:rPr>
        <w:t xml:space="preserve"> rodičmi</w:t>
      </w:r>
      <w:r w:rsidR="004E64D5" w:rsidRPr="001D3FD2">
        <w:rPr>
          <w:sz w:val="24"/>
          <w:szCs w:val="24"/>
        </w:rPr>
        <w:t xml:space="preserve">. </w:t>
      </w:r>
      <w:r w:rsidR="00A74D02" w:rsidRPr="001D3FD2">
        <w:rPr>
          <w:sz w:val="24"/>
          <w:szCs w:val="24"/>
        </w:rPr>
        <w:t xml:space="preserve">Problematické situácie sa snažíme okamžite riešiť a hľadať optimálne riešenie problémov v spolupráci s rodičmi. </w:t>
      </w:r>
    </w:p>
    <w:p w14:paraId="57579749" w14:textId="77777777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 xml:space="preserve">V prípade pretrvávajúcich problémov so žiakmi sa problémy prejavia aj medzi školou a žiakmi alebo ich rodičmi. Spolupráca s ostatnými inštitúciami, najmä </w:t>
      </w:r>
      <w:r w:rsidR="007F439A" w:rsidRPr="001D3FD2">
        <w:rPr>
          <w:sz w:val="24"/>
          <w:szCs w:val="24"/>
        </w:rPr>
        <w:t xml:space="preserve">MŠ Bancíkovej, </w:t>
      </w:r>
      <w:r w:rsidR="002B7FC4" w:rsidRPr="001D3FD2">
        <w:rPr>
          <w:sz w:val="24"/>
          <w:szCs w:val="24"/>
        </w:rPr>
        <w:t xml:space="preserve">MŠ </w:t>
      </w:r>
      <w:r w:rsidR="007F439A" w:rsidRPr="001D3FD2">
        <w:rPr>
          <w:sz w:val="24"/>
          <w:szCs w:val="24"/>
        </w:rPr>
        <w:t xml:space="preserve">Exnárova, </w:t>
      </w:r>
      <w:r w:rsidRPr="001D3FD2">
        <w:rPr>
          <w:sz w:val="24"/>
          <w:szCs w:val="24"/>
        </w:rPr>
        <w:t>DK Ružinov, Mestskou knižnicou na Bachovej ulici, policajným zborom, strednými školami</w:t>
      </w:r>
      <w:r w:rsidR="007F439A" w:rsidRPr="001D3FD2">
        <w:rPr>
          <w:sz w:val="24"/>
          <w:szCs w:val="24"/>
        </w:rPr>
        <w:t xml:space="preserve">, CVČ Kulíškova, ZUŠ </w:t>
      </w:r>
      <w:r w:rsidR="00A74D02" w:rsidRPr="001D3FD2">
        <w:rPr>
          <w:sz w:val="24"/>
          <w:szCs w:val="24"/>
        </w:rPr>
        <w:t>Exnárova</w:t>
      </w:r>
      <w:r w:rsidR="008F6024" w:rsidRPr="001D3FD2">
        <w:rPr>
          <w:sz w:val="24"/>
          <w:szCs w:val="24"/>
        </w:rPr>
        <w:t xml:space="preserve"> je na veľmi dobrej úrovni.</w:t>
      </w:r>
    </w:p>
    <w:p w14:paraId="5653B04C" w14:textId="77777777" w:rsidR="0052575B" w:rsidRPr="001D3FD2" w:rsidRDefault="002B7FC4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lastRenderedPageBreak/>
        <w:t>Naďalej budeme pokračovať v spolupráci s</w:t>
      </w:r>
      <w:r w:rsidR="00A74D02" w:rsidRPr="001D3FD2">
        <w:rPr>
          <w:sz w:val="24"/>
          <w:szCs w:val="24"/>
        </w:rPr>
        <w:t> </w:t>
      </w:r>
      <w:r w:rsidRPr="001D3FD2">
        <w:rPr>
          <w:sz w:val="24"/>
          <w:szCs w:val="24"/>
        </w:rPr>
        <w:t>MŠ</w:t>
      </w:r>
      <w:r w:rsidR="00A74D02" w:rsidRPr="001D3FD2">
        <w:rPr>
          <w:sz w:val="24"/>
          <w:szCs w:val="24"/>
        </w:rPr>
        <w:t xml:space="preserve"> Bancíkovej a Exnárova</w:t>
      </w:r>
      <w:r w:rsidRPr="001D3FD2">
        <w:rPr>
          <w:sz w:val="24"/>
          <w:szCs w:val="24"/>
        </w:rPr>
        <w:t>, vzájomnými návštevami detí a otvorenými hodinami aj pre rodičov.</w:t>
      </w:r>
    </w:p>
    <w:p w14:paraId="5B591400" w14:textId="55D32F1C" w:rsidR="004E64D5" w:rsidRPr="001D3FD2" w:rsidRDefault="009811F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9811F5">
        <w:rPr>
          <w:sz w:val="24"/>
          <w:szCs w:val="24"/>
        </w:rPr>
        <w:t>Považujeme za nešťastné, ak sa otázky týkajúce sa vyučovacieho procesu riešia mimo pôdy školy. Práve škola je tým priestorom, kde majú tieto témy svoje prirodzené a opodstatnené miesto.</w:t>
      </w:r>
      <w:r w:rsidRPr="009811F5">
        <w:rPr>
          <w:sz w:val="24"/>
          <w:szCs w:val="24"/>
        </w:rPr>
        <w:br/>
        <w:t>Zároveň vyjadrujeme úprimné poďakovanie všetkým rodičom, ktorí individuálnou pomocou alebo formou sponzorských darov podporili činnosť školy a prispeli tak k skvalitneniu podmienok výchovno-vzdelávacieho procesu v jednotlivých triedach.</w:t>
      </w:r>
    </w:p>
    <w:p w14:paraId="6B694D5D" w14:textId="77777777" w:rsidR="009811F5" w:rsidRDefault="009811F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</w:p>
    <w:p w14:paraId="036126D6" w14:textId="36DD85F8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 xml:space="preserve">V pedagogickej rade prerokované dňa </w:t>
      </w:r>
      <w:r w:rsidR="001150AB" w:rsidRPr="001D3FD2">
        <w:rPr>
          <w:sz w:val="24"/>
          <w:szCs w:val="24"/>
        </w:rPr>
        <w:t>0</w:t>
      </w:r>
      <w:r w:rsidR="009811F5">
        <w:rPr>
          <w:sz w:val="24"/>
          <w:szCs w:val="24"/>
        </w:rPr>
        <w:t>8</w:t>
      </w:r>
      <w:r w:rsidR="001150AB" w:rsidRPr="001D3FD2">
        <w:rPr>
          <w:sz w:val="24"/>
          <w:szCs w:val="24"/>
        </w:rPr>
        <w:t>.</w:t>
      </w:r>
      <w:r w:rsidR="00EC200E" w:rsidRPr="001D3FD2">
        <w:rPr>
          <w:sz w:val="24"/>
          <w:szCs w:val="24"/>
        </w:rPr>
        <w:t>0</w:t>
      </w:r>
      <w:r w:rsidR="001150AB" w:rsidRPr="001D3FD2">
        <w:rPr>
          <w:sz w:val="24"/>
          <w:szCs w:val="24"/>
        </w:rPr>
        <w:t>9.202</w:t>
      </w:r>
      <w:r w:rsidR="009811F5">
        <w:rPr>
          <w:sz w:val="24"/>
          <w:szCs w:val="24"/>
        </w:rPr>
        <w:t>5</w:t>
      </w:r>
    </w:p>
    <w:p w14:paraId="411B8342" w14:textId="77777777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</w:p>
    <w:p w14:paraId="57875890" w14:textId="383C4F2F" w:rsidR="00851199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 xml:space="preserve">Rade školy predložené dňa </w:t>
      </w:r>
      <w:r w:rsidR="0051303D" w:rsidRPr="001D3FD2">
        <w:rPr>
          <w:sz w:val="24"/>
          <w:szCs w:val="24"/>
        </w:rPr>
        <w:t>2</w:t>
      </w:r>
      <w:r w:rsidR="009811F5">
        <w:rPr>
          <w:sz w:val="24"/>
          <w:szCs w:val="24"/>
        </w:rPr>
        <w:t>5</w:t>
      </w:r>
      <w:r w:rsidR="0051303D" w:rsidRPr="001D3FD2">
        <w:rPr>
          <w:sz w:val="24"/>
          <w:szCs w:val="24"/>
        </w:rPr>
        <w:t>.09.202</w:t>
      </w:r>
      <w:r w:rsidR="009811F5">
        <w:rPr>
          <w:sz w:val="24"/>
          <w:szCs w:val="24"/>
        </w:rPr>
        <w:t>5</w:t>
      </w:r>
    </w:p>
    <w:p w14:paraId="7E5D6121" w14:textId="77777777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</w:p>
    <w:p w14:paraId="5F642081" w14:textId="4767544C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>Podpis predsedu rady školy</w:t>
      </w:r>
      <w:r w:rsidR="006B701D" w:rsidRPr="001D3FD2">
        <w:rPr>
          <w:sz w:val="24"/>
          <w:szCs w:val="24"/>
        </w:rPr>
        <w:t>:</w:t>
      </w:r>
      <w:r w:rsidRPr="001D3FD2">
        <w:rPr>
          <w:sz w:val="24"/>
          <w:szCs w:val="24"/>
        </w:rPr>
        <w:t xml:space="preserve"> </w:t>
      </w:r>
      <w:r w:rsidR="008707DF" w:rsidRPr="001D3FD2">
        <w:rPr>
          <w:sz w:val="24"/>
          <w:szCs w:val="24"/>
        </w:rPr>
        <w:t xml:space="preserve">Mgr. Dáša Hitková </w:t>
      </w:r>
      <w:r w:rsidR="00984C92" w:rsidRPr="00984C92">
        <w:rPr>
          <w:sz w:val="24"/>
          <w:szCs w:val="24"/>
        </w:rPr>
        <w:t>v.r.</w:t>
      </w:r>
    </w:p>
    <w:p w14:paraId="1F3FD5E6" w14:textId="77777777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</w:p>
    <w:p w14:paraId="6EFD94A5" w14:textId="77777777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 xml:space="preserve">Schválené zriaďovateľom dňa </w:t>
      </w:r>
      <w:r w:rsidR="0021234A" w:rsidRPr="001D3FD2">
        <w:rPr>
          <w:sz w:val="24"/>
          <w:szCs w:val="24"/>
        </w:rPr>
        <w:t>.................</w:t>
      </w:r>
      <w:r w:rsidR="004B6E24" w:rsidRPr="001D3FD2">
        <w:rPr>
          <w:sz w:val="24"/>
          <w:szCs w:val="24"/>
        </w:rPr>
        <w:t>...</w:t>
      </w:r>
      <w:r w:rsidRPr="001D3FD2">
        <w:rPr>
          <w:sz w:val="24"/>
          <w:szCs w:val="24"/>
        </w:rPr>
        <w:t xml:space="preserve">uznesením Miestneho zastupiteľstva mestskej časti </w:t>
      </w:r>
    </w:p>
    <w:p w14:paraId="113C71B5" w14:textId="77777777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</w:p>
    <w:p w14:paraId="56E2F8A8" w14:textId="77777777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>Bratislava – Ružinov</w:t>
      </w:r>
      <w:r w:rsidR="0021234A" w:rsidRPr="001D3FD2">
        <w:rPr>
          <w:sz w:val="24"/>
          <w:szCs w:val="24"/>
        </w:rPr>
        <w:t>..................</w:t>
      </w:r>
    </w:p>
    <w:p w14:paraId="5C6A1EF2" w14:textId="77777777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</w:p>
    <w:p w14:paraId="6E32028D" w14:textId="77777777" w:rsidR="00FB44EC" w:rsidRPr="001D3FD2" w:rsidRDefault="00FB44EC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</w:p>
    <w:p w14:paraId="0F98D6DC" w14:textId="3F32AD4F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color w:val="FF0000"/>
          <w:sz w:val="24"/>
          <w:szCs w:val="24"/>
        </w:rPr>
      </w:pPr>
      <w:r w:rsidRPr="001D3FD2">
        <w:rPr>
          <w:sz w:val="24"/>
          <w:szCs w:val="24"/>
        </w:rPr>
        <w:t xml:space="preserve">V Bratislave dňa </w:t>
      </w:r>
      <w:r w:rsidR="0051303D" w:rsidRPr="001D3FD2">
        <w:rPr>
          <w:sz w:val="24"/>
          <w:szCs w:val="24"/>
        </w:rPr>
        <w:t>2</w:t>
      </w:r>
      <w:r w:rsidR="009811F5">
        <w:rPr>
          <w:sz w:val="24"/>
          <w:szCs w:val="24"/>
        </w:rPr>
        <w:t>5</w:t>
      </w:r>
      <w:r w:rsidR="0051303D" w:rsidRPr="001D3FD2">
        <w:rPr>
          <w:sz w:val="24"/>
          <w:szCs w:val="24"/>
        </w:rPr>
        <w:t>.09.202</w:t>
      </w:r>
      <w:r w:rsidR="009811F5">
        <w:rPr>
          <w:sz w:val="24"/>
          <w:szCs w:val="24"/>
        </w:rPr>
        <w:t>5</w:t>
      </w:r>
    </w:p>
    <w:p w14:paraId="75775E4E" w14:textId="77777777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</w:p>
    <w:p w14:paraId="7F69D2DD" w14:textId="77777777" w:rsidR="00FB44EC" w:rsidRPr="001D3FD2" w:rsidRDefault="00FB44EC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</w:p>
    <w:p w14:paraId="19CB644B" w14:textId="77777777" w:rsidR="004E64D5" w:rsidRPr="001D3FD2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</w:p>
    <w:p w14:paraId="2AD35C67" w14:textId="1D5775E9" w:rsidR="004E64D5" w:rsidRPr="001D3FD2" w:rsidRDefault="00C57197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ab/>
      </w:r>
      <w:r w:rsidRPr="001D3FD2">
        <w:rPr>
          <w:sz w:val="24"/>
          <w:szCs w:val="24"/>
        </w:rPr>
        <w:tab/>
      </w:r>
      <w:r w:rsidRPr="001D3FD2">
        <w:rPr>
          <w:sz w:val="24"/>
          <w:szCs w:val="24"/>
        </w:rPr>
        <w:tab/>
      </w:r>
      <w:r w:rsidRPr="001D3FD2">
        <w:rPr>
          <w:sz w:val="24"/>
          <w:szCs w:val="24"/>
        </w:rPr>
        <w:tab/>
      </w:r>
      <w:r w:rsidRPr="001D3FD2">
        <w:rPr>
          <w:sz w:val="24"/>
          <w:szCs w:val="24"/>
        </w:rPr>
        <w:tab/>
      </w:r>
      <w:r w:rsidRPr="001D3FD2">
        <w:rPr>
          <w:sz w:val="24"/>
          <w:szCs w:val="24"/>
        </w:rPr>
        <w:tab/>
      </w:r>
      <w:r w:rsidRPr="001D3FD2">
        <w:rPr>
          <w:sz w:val="24"/>
          <w:szCs w:val="24"/>
        </w:rPr>
        <w:tab/>
      </w:r>
      <w:r w:rsidRPr="001D3FD2">
        <w:rPr>
          <w:sz w:val="24"/>
          <w:szCs w:val="24"/>
        </w:rPr>
        <w:tab/>
        <w:t xml:space="preserve">Mgr. Bc. Martin </w:t>
      </w:r>
      <w:r w:rsidR="00CD34FA" w:rsidRPr="001D3FD2">
        <w:rPr>
          <w:sz w:val="24"/>
          <w:szCs w:val="24"/>
        </w:rPr>
        <w:t>Kotyra, PhD.</w:t>
      </w:r>
      <w:r w:rsidR="00984C92">
        <w:rPr>
          <w:sz w:val="24"/>
          <w:szCs w:val="24"/>
        </w:rPr>
        <w:t xml:space="preserve"> </w:t>
      </w:r>
      <w:r w:rsidR="00984C92" w:rsidRPr="00984C92">
        <w:rPr>
          <w:sz w:val="24"/>
          <w:szCs w:val="24"/>
        </w:rPr>
        <w:t>v.r.</w:t>
      </w:r>
    </w:p>
    <w:p w14:paraId="7B18213C" w14:textId="5128A2C2" w:rsidR="00C87C66" w:rsidRPr="00324E49" w:rsidRDefault="004E64D5" w:rsidP="007F54AB">
      <w:pPr>
        <w:pStyle w:val="Pta"/>
        <w:tabs>
          <w:tab w:val="clear" w:pos="4536"/>
          <w:tab w:val="clear" w:pos="9072"/>
          <w:tab w:val="left" w:pos="0"/>
        </w:tabs>
        <w:spacing w:line="360" w:lineRule="auto"/>
        <w:ind w:right="-56"/>
        <w:jc w:val="both"/>
        <w:rPr>
          <w:sz w:val="24"/>
          <w:szCs w:val="24"/>
        </w:rPr>
      </w:pPr>
      <w:r w:rsidRPr="001D3FD2">
        <w:rPr>
          <w:sz w:val="24"/>
          <w:szCs w:val="24"/>
        </w:rPr>
        <w:t xml:space="preserve">                                                           </w:t>
      </w:r>
      <w:r w:rsidRPr="001D3FD2">
        <w:rPr>
          <w:sz w:val="24"/>
          <w:szCs w:val="24"/>
        </w:rPr>
        <w:tab/>
      </w:r>
      <w:r w:rsidRPr="001D3FD2">
        <w:rPr>
          <w:sz w:val="24"/>
          <w:szCs w:val="24"/>
        </w:rPr>
        <w:tab/>
      </w:r>
      <w:r w:rsidR="00C57197" w:rsidRPr="001D3FD2">
        <w:rPr>
          <w:sz w:val="24"/>
          <w:szCs w:val="24"/>
        </w:rPr>
        <w:tab/>
      </w:r>
      <w:r w:rsidR="00C57197" w:rsidRPr="001D3FD2">
        <w:rPr>
          <w:color w:val="FF0000"/>
          <w:sz w:val="24"/>
          <w:szCs w:val="24"/>
        </w:rPr>
        <w:tab/>
      </w:r>
      <w:r w:rsidR="00C57197" w:rsidRPr="001D3FD2">
        <w:rPr>
          <w:sz w:val="24"/>
          <w:szCs w:val="24"/>
        </w:rPr>
        <w:t xml:space="preserve"> riaditeľ</w:t>
      </w:r>
      <w:r w:rsidR="00876E76" w:rsidRPr="001D3FD2">
        <w:rPr>
          <w:sz w:val="24"/>
          <w:szCs w:val="24"/>
        </w:rPr>
        <w:t xml:space="preserve"> školy</w:t>
      </w:r>
    </w:p>
    <w:p w14:paraId="3121E5C0" w14:textId="77777777" w:rsidR="0051676C" w:rsidRDefault="0051676C" w:rsidP="00D4020B">
      <w:pPr>
        <w:pStyle w:val="Nadpis1"/>
        <w:tabs>
          <w:tab w:val="left" w:pos="0"/>
        </w:tabs>
        <w:ind w:right="-56"/>
        <w:jc w:val="right"/>
        <w:rPr>
          <w:sz w:val="28"/>
          <w:szCs w:val="28"/>
        </w:rPr>
      </w:pPr>
      <w:bookmarkStart w:id="5" w:name="_Hlk178080355"/>
    </w:p>
    <w:p w14:paraId="1B4505A2" w14:textId="77777777" w:rsidR="0051676C" w:rsidRDefault="0051676C" w:rsidP="00D4020B">
      <w:pPr>
        <w:pStyle w:val="Nadpis1"/>
        <w:tabs>
          <w:tab w:val="left" w:pos="0"/>
        </w:tabs>
        <w:ind w:right="-56"/>
        <w:jc w:val="right"/>
        <w:rPr>
          <w:sz w:val="28"/>
          <w:szCs w:val="28"/>
        </w:rPr>
      </w:pPr>
    </w:p>
    <w:p w14:paraId="10CD816D" w14:textId="77777777" w:rsidR="0051676C" w:rsidRDefault="0051676C" w:rsidP="00D4020B">
      <w:pPr>
        <w:pStyle w:val="Nadpis1"/>
        <w:tabs>
          <w:tab w:val="left" w:pos="0"/>
        </w:tabs>
        <w:ind w:right="-56"/>
        <w:jc w:val="right"/>
        <w:rPr>
          <w:sz w:val="28"/>
          <w:szCs w:val="28"/>
        </w:rPr>
      </w:pPr>
    </w:p>
    <w:p w14:paraId="701B4F72" w14:textId="77777777" w:rsidR="0051676C" w:rsidRDefault="0051676C" w:rsidP="00D4020B">
      <w:pPr>
        <w:pStyle w:val="Nadpis1"/>
        <w:tabs>
          <w:tab w:val="left" w:pos="0"/>
        </w:tabs>
        <w:ind w:right="-56"/>
        <w:jc w:val="right"/>
        <w:rPr>
          <w:sz w:val="28"/>
          <w:szCs w:val="28"/>
        </w:rPr>
      </w:pPr>
    </w:p>
    <w:p w14:paraId="0AF73288" w14:textId="77777777" w:rsidR="0051676C" w:rsidRDefault="0051676C" w:rsidP="00D4020B">
      <w:pPr>
        <w:pStyle w:val="Nadpis1"/>
        <w:tabs>
          <w:tab w:val="left" w:pos="0"/>
        </w:tabs>
        <w:ind w:right="-56"/>
        <w:jc w:val="right"/>
        <w:rPr>
          <w:sz w:val="28"/>
          <w:szCs w:val="28"/>
        </w:rPr>
      </w:pPr>
    </w:p>
    <w:p w14:paraId="2B0DB019" w14:textId="77777777" w:rsidR="0051676C" w:rsidRPr="0051676C" w:rsidRDefault="0051676C" w:rsidP="00D4020B">
      <w:pPr>
        <w:tabs>
          <w:tab w:val="left" w:pos="0"/>
        </w:tabs>
        <w:ind w:right="-56"/>
      </w:pPr>
    </w:p>
    <w:p w14:paraId="52AFA83A" w14:textId="77777777" w:rsidR="0051676C" w:rsidRDefault="0051676C" w:rsidP="00B72AB2">
      <w:pPr>
        <w:pStyle w:val="Nadpis1"/>
        <w:tabs>
          <w:tab w:val="left" w:pos="0"/>
        </w:tabs>
        <w:ind w:right="-56"/>
        <w:jc w:val="left"/>
        <w:rPr>
          <w:sz w:val="28"/>
          <w:szCs w:val="28"/>
        </w:rPr>
      </w:pPr>
    </w:p>
    <w:p w14:paraId="5C477B4F" w14:textId="77777777" w:rsidR="006A1BC2" w:rsidRDefault="006A1BC2" w:rsidP="006A1BC2"/>
    <w:p w14:paraId="1ED9E3C5" w14:textId="77777777" w:rsidR="006A1BC2" w:rsidRDefault="006A1BC2" w:rsidP="006A1BC2"/>
    <w:p w14:paraId="31B619F6" w14:textId="77777777" w:rsidR="006A1BC2" w:rsidRDefault="006A1BC2" w:rsidP="006A1BC2"/>
    <w:p w14:paraId="6ED74BF4" w14:textId="77777777" w:rsidR="00DC7D73" w:rsidRDefault="00DC7D73" w:rsidP="006A1BC2"/>
    <w:p w14:paraId="463C601D" w14:textId="77777777" w:rsidR="00DC7D73" w:rsidRDefault="00DC7D73" w:rsidP="006A1BC2"/>
    <w:p w14:paraId="53B4F993" w14:textId="77777777" w:rsidR="00DC7D73" w:rsidRDefault="00DC7D73" w:rsidP="006A1BC2"/>
    <w:p w14:paraId="7A72794E" w14:textId="77777777" w:rsidR="006A1BC2" w:rsidRPr="006A1BC2" w:rsidRDefault="006A1BC2" w:rsidP="006A1BC2"/>
    <w:p w14:paraId="1F5F9871" w14:textId="77777777" w:rsidR="0051676C" w:rsidRDefault="0051676C" w:rsidP="00D4020B">
      <w:pPr>
        <w:tabs>
          <w:tab w:val="left" w:pos="0"/>
        </w:tabs>
        <w:ind w:right="-56"/>
      </w:pPr>
    </w:p>
    <w:bookmarkEnd w:id="0"/>
    <w:bookmarkEnd w:id="5"/>
    <w:p w14:paraId="1167A918" w14:textId="46E6F644" w:rsidR="00F26528" w:rsidRDefault="00F26528" w:rsidP="00D4020B">
      <w:pPr>
        <w:tabs>
          <w:tab w:val="left" w:pos="0"/>
        </w:tabs>
        <w:ind w:right="-56"/>
        <w:jc w:val="right"/>
      </w:pPr>
    </w:p>
    <w:p w14:paraId="3075C6BA" w14:textId="77777777" w:rsidR="00FA196C" w:rsidRPr="00336214" w:rsidRDefault="00FA196C" w:rsidP="00FA196C">
      <w:pPr>
        <w:pStyle w:val="Nadpis1"/>
        <w:jc w:val="left"/>
        <w:rPr>
          <w:b w:val="0"/>
          <w:bCs/>
          <w:sz w:val="28"/>
          <w:szCs w:val="28"/>
        </w:rPr>
      </w:pPr>
      <w:r w:rsidRPr="00336214">
        <w:rPr>
          <w:b w:val="0"/>
          <w:bCs/>
          <w:sz w:val="28"/>
          <w:szCs w:val="28"/>
        </w:rPr>
        <w:t>Príloha č. 1</w:t>
      </w:r>
    </w:p>
    <w:p w14:paraId="3A4CC3A0" w14:textId="77777777" w:rsidR="00FA196C" w:rsidRDefault="00FA196C" w:rsidP="00FA196C">
      <w:pPr>
        <w:jc w:val="center"/>
        <w:rPr>
          <w:b/>
          <w:sz w:val="32"/>
          <w:szCs w:val="32"/>
        </w:rPr>
      </w:pPr>
    </w:p>
    <w:p w14:paraId="2DF99982" w14:textId="77777777" w:rsidR="00FA196C" w:rsidRDefault="00FA196C" w:rsidP="00FA196C">
      <w:pPr>
        <w:jc w:val="center"/>
        <w:rPr>
          <w:b/>
          <w:sz w:val="32"/>
          <w:szCs w:val="32"/>
        </w:rPr>
      </w:pPr>
    </w:p>
    <w:p w14:paraId="4CDBBA79" w14:textId="77777777" w:rsidR="00FA196C" w:rsidRPr="00854132" w:rsidRDefault="00FA196C" w:rsidP="00FA196C">
      <w:pPr>
        <w:jc w:val="center"/>
        <w:rPr>
          <w:b/>
          <w:sz w:val="32"/>
          <w:szCs w:val="32"/>
        </w:rPr>
      </w:pPr>
      <w:r w:rsidRPr="00854132">
        <w:rPr>
          <w:b/>
          <w:sz w:val="32"/>
          <w:szCs w:val="32"/>
        </w:rPr>
        <w:t>Vyjadrenie Rady školy pri Základnej škole</w:t>
      </w:r>
      <w:r>
        <w:rPr>
          <w:b/>
          <w:sz w:val="32"/>
          <w:szCs w:val="32"/>
        </w:rPr>
        <w:t xml:space="preserve"> s materskou školou</w:t>
      </w:r>
      <w:r w:rsidRPr="00854132">
        <w:rPr>
          <w:b/>
          <w:sz w:val="32"/>
          <w:szCs w:val="32"/>
        </w:rPr>
        <w:t>,</w:t>
      </w:r>
    </w:p>
    <w:p w14:paraId="248D8661" w14:textId="77777777" w:rsidR="00FA196C" w:rsidRPr="00854132" w:rsidRDefault="00FA196C" w:rsidP="00FA196C">
      <w:pPr>
        <w:jc w:val="center"/>
        <w:rPr>
          <w:b/>
          <w:sz w:val="32"/>
          <w:szCs w:val="32"/>
        </w:rPr>
      </w:pPr>
      <w:r w:rsidRPr="00854132">
        <w:rPr>
          <w:b/>
          <w:sz w:val="32"/>
          <w:szCs w:val="32"/>
        </w:rPr>
        <w:t>Borodáčova ul.č.2, 821 03 Bratislava</w:t>
      </w:r>
    </w:p>
    <w:p w14:paraId="64690995" w14:textId="77777777" w:rsidR="00FA196C" w:rsidRPr="00854132" w:rsidRDefault="00FA196C" w:rsidP="00FA196C">
      <w:pPr>
        <w:jc w:val="center"/>
      </w:pPr>
    </w:p>
    <w:p w14:paraId="2CA18ADF" w14:textId="77777777" w:rsidR="00FA196C" w:rsidRPr="00854132" w:rsidRDefault="00FA196C" w:rsidP="00FA196C">
      <w:pPr>
        <w:jc w:val="center"/>
      </w:pPr>
    </w:p>
    <w:p w14:paraId="4C595C83" w14:textId="77777777" w:rsidR="00FA196C" w:rsidRPr="00854132" w:rsidRDefault="00FA196C" w:rsidP="00FA196C">
      <w:pPr>
        <w:jc w:val="center"/>
      </w:pPr>
    </w:p>
    <w:p w14:paraId="1B3EDCB7" w14:textId="77777777" w:rsidR="00FA196C" w:rsidRPr="00854132" w:rsidRDefault="00FA196C" w:rsidP="00FA196C">
      <w:pPr>
        <w:jc w:val="center"/>
      </w:pPr>
    </w:p>
    <w:p w14:paraId="55A62B20" w14:textId="77777777" w:rsidR="00FA196C" w:rsidRPr="00854132" w:rsidRDefault="00FA196C" w:rsidP="00FA196C">
      <w:pPr>
        <w:jc w:val="center"/>
      </w:pPr>
    </w:p>
    <w:p w14:paraId="62D151E0" w14:textId="77777777" w:rsidR="00FA196C" w:rsidRPr="00854132" w:rsidRDefault="00FA196C" w:rsidP="00FA196C">
      <w:pPr>
        <w:jc w:val="center"/>
      </w:pPr>
    </w:p>
    <w:p w14:paraId="133EE3C2" w14:textId="77777777" w:rsidR="00FA196C" w:rsidRPr="00854132" w:rsidRDefault="00FA196C" w:rsidP="00FA196C">
      <w:pPr>
        <w:jc w:val="center"/>
      </w:pPr>
    </w:p>
    <w:p w14:paraId="6EB433BC" w14:textId="77777777" w:rsidR="00FA196C" w:rsidRPr="00854132" w:rsidRDefault="00FA196C" w:rsidP="00FA196C">
      <w:pPr>
        <w:jc w:val="center"/>
      </w:pPr>
    </w:p>
    <w:p w14:paraId="12319E39" w14:textId="77777777" w:rsidR="00FA196C" w:rsidRPr="00854132" w:rsidRDefault="00FA196C" w:rsidP="00FA196C">
      <w:pPr>
        <w:jc w:val="center"/>
      </w:pPr>
    </w:p>
    <w:p w14:paraId="148FABFA" w14:textId="77777777" w:rsidR="00FA196C" w:rsidRPr="00854132" w:rsidRDefault="00FA196C" w:rsidP="00FA196C">
      <w:pPr>
        <w:jc w:val="center"/>
      </w:pPr>
    </w:p>
    <w:p w14:paraId="66C5634B" w14:textId="77777777" w:rsidR="00FA196C" w:rsidRPr="00854132" w:rsidRDefault="00FA196C" w:rsidP="00FA196C">
      <w:pPr>
        <w:jc w:val="center"/>
      </w:pPr>
    </w:p>
    <w:p w14:paraId="3D7F2D68" w14:textId="77777777" w:rsidR="00FA196C" w:rsidRPr="00854132" w:rsidRDefault="00FA196C" w:rsidP="00FA196C">
      <w:pPr>
        <w:jc w:val="center"/>
      </w:pPr>
    </w:p>
    <w:p w14:paraId="52FDBD9B" w14:textId="77777777" w:rsidR="00FA196C" w:rsidRPr="00854132" w:rsidRDefault="00FA196C" w:rsidP="00FA196C">
      <w:pPr>
        <w:jc w:val="center"/>
      </w:pPr>
    </w:p>
    <w:p w14:paraId="6B5FC071" w14:textId="77777777" w:rsidR="00FA196C" w:rsidRPr="00854132" w:rsidRDefault="00FA196C" w:rsidP="00FA196C">
      <w:pPr>
        <w:jc w:val="center"/>
      </w:pPr>
    </w:p>
    <w:p w14:paraId="5366A6C9" w14:textId="77777777" w:rsidR="00FA196C" w:rsidRPr="00854132" w:rsidRDefault="00FA196C" w:rsidP="00FA196C">
      <w:pPr>
        <w:jc w:val="center"/>
      </w:pPr>
    </w:p>
    <w:p w14:paraId="2419510D" w14:textId="77777777" w:rsidR="00FA196C" w:rsidRPr="00854132" w:rsidRDefault="00FA196C" w:rsidP="00FA196C">
      <w:pPr>
        <w:jc w:val="center"/>
      </w:pPr>
    </w:p>
    <w:p w14:paraId="7A472601" w14:textId="77777777" w:rsidR="00FA196C" w:rsidRPr="00854132" w:rsidRDefault="00FA196C" w:rsidP="00FA196C">
      <w:pPr>
        <w:jc w:val="center"/>
      </w:pPr>
    </w:p>
    <w:p w14:paraId="1689DCBE" w14:textId="77777777" w:rsidR="00FA196C" w:rsidRPr="00854132" w:rsidRDefault="00FA196C" w:rsidP="00FA196C">
      <w:pPr>
        <w:jc w:val="center"/>
      </w:pPr>
    </w:p>
    <w:p w14:paraId="41E6198C" w14:textId="77777777" w:rsidR="00FA196C" w:rsidRDefault="00FA196C" w:rsidP="00FA196C">
      <w:pPr>
        <w:pStyle w:val="Nadpis1"/>
        <w:jc w:val="center"/>
        <w:rPr>
          <w:sz w:val="28"/>
          <w:szCs w:val="28"/>
          <w:u w:val="single"/>
        </w:rPr>
      </w:pPr>
      <w:r w:rsidRPr="00854132">
        <w:rPr>
          <w:sz w:val="28"/>
          <w:szCs w:val="28"/>
          <w:u w:val="single"/>
        </w:rPr>
        <w:t>Rada školy pri Základnej škole</w:t>
      </w:r>
      <w:r>
        <w:rPr>
          <w:sz w:val="28"/>
          <w:szCs w:val="28"/>
          <w:u w:val="single"/>
        </w:rPr>
        <w:t xml:space="preserve"> s materskou školou</w:t>
      </w:r>
      <w:r w:rsidRPr="00854132">
        <w:rPr>
          <w:sz w:val="28"/>
          <w:szCs w:val="28"/>
          <w:u w:val="single"/>
        </w:rPr>
        <w:t>,  Borodáčova ul.č.2,</w:t>
      </w:r>
    </w:p>
    <w:p w14:paraId="336EF65D" w14:textId="77777777" w:rsidR="00FA196C" w:rsidRPr="00854132" w:rsidRDefault="00FA196C" w:rsidP="00FA196C">
      <w:pPr>
        <w:pStyle w:val="Nadpis1"/>
        <w:jc w:val="center"/>
        <w:rPr>
          <w:sz w:val="28"/>
          <w:szCs w:val="28"/>
          <w:u w:val="single"/>
        </w:rPr>
      </w:pPr>
      <w:r w:rsidRPr="00854132">
        <w:rPr>
          <w:sz w:val="28"/>
          <w:szCs w:val="28"/>
          <w:u w:val="single"/>
        </w:rPr>
        <w:t>821 03 Bratislava</w:t>
      </w:r>
    </w:p>
    <w:p w14:paraId="42EE13D8" w14:textId="77777777" w:rsidR="00FA196C" w:rsidRPr="00854132" w:rsidRDefault="00FA196C" w:rsidP="00FA196C">
      <w:pPr>
        <w:jc w:val="center"/>
        <w:rPr>
          <w:sz w:val="28"/>
          <w:szCs w:val="28"/>
        </w:rPr>
      </w:pPr>
    </w:p>
    <w:p w14:paraId="427C18F0" w14:textId="77777777" w:rsidR="00FA196C" w:rsidRPr="00854132" w:rsidRDefault="00FA196C" w:rsidP="00FA196C">
      <w:pPr>
        <w:jc w:val="both"/>
        <w:rPr>
          <w:sz w:val="28"/>
          <w:szCs w:val="28"/>
        </w:rPr>
      </w:pPr>
    </w:p>
    <w:p w14:paraId="2DD5965D" w14:textId="77777777" w:rsidR="00FA196C" w:rsidRPr="00FA196C" w:rsidRDefault="00FA196C" w:rsidP="00FA196C">
      <w:pPr>
        <w:jc w:val="both"/>
        <w:rPr>
          <w:sz w:val="28"/>
          <w:szCs w:val="28"/>
        </w:rPr>
      </w:pPr>
    </w:p>
    <w:p w14:paraId="75F64C31" w14:textId="77777777" w:rsidR="00FA196C" w:rsidRPr="00FA196C" w:rsidRDefault="00FA196C" w:rsidP="00FA196C">
      <w:pPr>
        <w:jc w:val="both"/>
        <w:rPr>
          <w:sz w:val="28"/>
          <w:szCs w:val="28"/>
        </w:rPr>
      </w:pPr>
    </w:p>
    <w:p w14:paraId="04D5EEE9" w14:textId="2331969A" w:rsidR="00FA196C" w:rsidRPr="00FA196C" w:rsidRDefault="00FA196C" w:rsidP="00FA196C">
      <w:pPr>
        <w:jc w:val="both"/>
        <w:rPr>
          <w:sz w:val="24"/>
          <w:szCs w:val="24"/>
        </w:rPr>
      </w:pPr>
      <w:r w:rsidRPr="00FA196C">
        <w:rPr>
          <w:sz w:val="24"/>
          <w:szCs w:val="24"/>
        </w:rPr>
        <w:t>Rada školy pri ZŠ s MŠ Borodáčova 2, 821 03 Bratislava, na svojom zasadnutí dňa 2</w:t>
      </w:r>
      <w:r w:rsidR="00D85DB2">
        <w:rPr>
          <w:sz w:val="24"/>
          <w:szCs w:val="24"/>
        </w:rPr>
        <w:t>5</w:t>
      </w:r>
      <w:r w:rsidRPr="00FA196C">
        <w:rPr>
          <w:sz w:val="24"/>
          <w:szCs w:val="24"/>
        </w:rPr>
        <w:t>.09.</w:t>
      </w:r>
      <w:r w:rsidR="00DC7D73">
        <w:rPr>
          <w:sz w:val="24"/>
          <w:szCs w:val="24"/>
        </w:rPr>
        <w:t xml:space="preserve"> </w:t>
      </w:r>
      <w:r w:rsidRPr="00FA196C">
        <w:rPr>
          <w:sz w:val="24"/>
          <w:szCs w:val="24"/>
        </w:rPr>
        <w:t>202</w:t>
      </w:r>
      <w:r w:rsidR="00D85DB2">
        <w:rPr>
          <w:sz w:val="24"/>
          <w:szCs w:val="24"/>
        </w:rPr>
        <w:t>5</w:t>
      </w:r>
      <w:r w:rsidRPr="00FA196C">
        <w:rPr>
          <w:sz w:val="24"/>
          <w:szCs w:val="24"/>
        </w:rPr>
        <w:t xml:space="preserve"> prerokovala Správu o výchovno-vzdelávacej činnosti, jej výsledkoch a podmienkach Základnej školy s materskou školou, Borodáčova 2, 821 03 Bratislava za školský rok 202</w:t>
      </w:r>
      <w:r w:rsidR="00D85DB2">
        <w:rPr>
          <w:sz w:val="24"/>
          <w:szCs w:val="24"/>
        </w:rPr>
        <w:t>4</w:t>
      </w:r>
      <w:r w:rsidRPr="00FA196C">
        <w:rPr>
          <w:sz w:val="24"/>
          <w:szCs w:val="24"/>
        </w:rPr>
        <w:t>/202</w:t>
      </w:r>
      <w:r w:rsidR="00D85DB2">
        <w:rPr>
          <w:sz w:val="24"/>
          <w:szCs w:val="24"/>
        </w:rPr>
        <w:t>5</w:t>
      </w:r>
      <w:r w:rsidRPr="00FA196C">
        <w:rPr>
          <w:sz w:val="24"/>
          <w:szCs w:val="24"/>
        </w:rPr>
        <w:t xml:space="preserve"> </w:t>
      </w:r>
      <w:r w:rsidRPr="00FA196C">
        <w:rPr>
          <w:bCs/>
          <w:sz w:val="24"/>
          <w:szCs w:val="24"/>
        </w:rPr>
        <w:t>a bez pripomienok ju vzala na vedomie</w:t>
      </w:r>
      <w:r w:rsidRPr="00FA196C">
        <w:rPr>
          <w:sz w:val="24"/>
          <w:szCs w:val="24"/>
        </w:rPr>
        <w:t>.</w:t>
      </w:r>
    </w:p>
    <w:p w14:paraId="1E3B24E8" w14:textId="77777777" w:rsidR="00FA196C" w:rsidRPr="00FA196C" w:rsidRDefault="00FA196C" w:rsidP="00FA196C">
      <w:pPr>
        <w:jc w:val="both"/>
        <w:rPr>
          <w:sz w:val="24"/>
          <w:szCs w:val="24"/>
        </w:rPr>
      </w:pPr>
    </w:p>
    <w:p w14:paraId="5E039DF7" w14:textId="77777777" w:rsidR="00FA196C" w:rsidRPr="00FA196C" w:rsidRDefault="00FA196C" w:rsidP="00FA196C">
      <w:pPr>
        <w:jc w:val="both"/>
        <w:rPr>
          <w:sz w:val="24"/>
          <w:szCs w:val="24"/>
        </w:rPr>
      </w:pPr>
    </w:p>
    <w:p w14:paraId="4BCFE3B9" w14:textId="77777777" w:rsidR="00FA196C" w:rsidRPr="00FA196C" w:rsidRDefault="00FA196C" w:rsidP="00FA196C">
      <w:pPr>
        <w:jc w:val="both"/>
        <w:rPr>
          <w:sz w:val="24"/>
          <w:szCs w:val="24"/>
        </w:rPr>
      </w:pPr>
    </w:p>
    <w:p w14:paraId="016005A1" w14:textId="77777777" w:rsidR="00FA196C" w:rsidRPr="00FA196C" w:rsidRDefault="00FA196C" w:rsidP="00FA196C">
      <w:pPr>
        <w:jc w:val="both"/>
        <w:rPr>
          <w:sz w:val="24"/>
          <w:szCs w:val="24"/>
        </w:rPr>
      </w:pPr>
    </w:p>
    <w:p w14:paraId="5BC4A7A9" w14:textId="77777777" w:rsidR="00FA196C" w:rsidRPr="00FA196C" w:rsidRDefault="00FA196C" w:rsidP="00FA196C">
      <w:pPr>
        <w:jc w:val="both"/>
        <w:rPr>
          <w:sz w:val="24"/>
          <w:szCs w:val="24"/>
        </w:rPr>
      </w:pPr>
    </w:p>
    <w:p w14:paraId="2260E4C0" w14:textId="5E63C56D" w:rsidR="00FA196C" w:rsidRPr="00FA196C" w:rsidRDefault="00FA196C" w:rsidP="00FA196C">
      <w:pPr>
        <w:tabs>
          <w:tab w:val="left" w:pos="5580"/>
          <w:tab w:val="right" w:pos="8460"/>
        </w:tabs>
        <w:jc w:val="both"/>
        <w:rPr>
          <w:sz w:val="24"/>
          <w:szCs w:val="24"/>
        </w:rPr>
      </w:pPr>
      <w:r w:rsidRPr="00FA196C">
        <w:rPr>
          <w:sz w:val="24"/>
          <w:szCs w:val="24"/>
        </w:rPr>
        <w:t>V Bratislave 2</w:t>
      </w:r>
      <w:r w:rsidR="00D85DB2">
        <w:rPr>
          <w:sz w:val="24"/>
          <w:szCs w:val="24"/>
        </w:rPr>
        <w:t>5</w:t>
      </w:r>
      <w:r w:rsidRPr="00FA196C">
        <w:rPr>
          <w:sz w:val="24"/>
          <w:szCs w:val="24"/>
        </w:rPr>
        <w:t>.09.</w:t>
      </w:r>
      <w:r w:rsidR="00C44B58">
        <w:rPr>
          <w:sz w:val="24"/>
          <w:szCs w:val="24"/>
        </w:rPr>
        <w:t xml:space="preserve"> </w:t>
      </w:r>
      <w:r w:rsidRPr="00FA196C">
        <w:rPr>
          <w:sz w:val="24"/>
          <w:szCs w:val="24"/>
        </w:rPr>
        <w:t>202</w:t>
      </w:r>
      <w:r w:rsidR="00D85DB2">
        <w:rPr>
          <w:sz w:val="24"/>
          <w:szCs w:val="24"/>
        </w:rPr>
        <w:t>5</w:t>
      </w:r>
      <w:r w:rsidRPr="00FA196C">
        <w:rPr>
          <w:sz w:val="24"/>
          <w:szCs w:val="24"/>
        </w:rPr>
        <w:tab/>
      </w:r>
    </w:p>
    <w:p w14:paraId="7A345D55" w14:textId="77777777" w:rsidR="00FA196C" w:rsidRPr="00FA196C" w:rsidRDefault="00FA196C" w:rsidP="00FA196C">
      <w:pPr>
        <w:tabs>
          <w:tab w:val="left" w:pos="5580"/>
          <w:tab w:val="right" w:pos="8460"/>
        </w:tabs>
        <w:jc w:val="both"/>
        <w:rPr>
          <w:sz w:val="24"/>
          <w:szCs w:val="24"/>
        </w:rPr>
      </w:pPr>
    </w:p>
    <w:p w14:paraId="45ED7FF0" w14:textId="77777777" w:rsidR="00FA196C" w:rsidRPr="00FA196C" w:rsidRDefault="00FA196C" w:rsidP="00FA196C">
      <w:pPr>
        <w:tabs>
          <w:tab w:val="left" w:pos="5580"/>
          <w:tab w:val="right" w:pos="8460"/>
        </w:tabs>
        <w:jc w:val="both"/>
        <w:rPr>
          <w:sz w:val="24"/>
          <w:szCs w:val="24"/>
        </w:rPr>
      </w:pPr>
    </w:p>
    <w:p w14:paraId="4351EFFB" w14:textId="77777777" w:rsidR="00FA196C" w:rsidRPr="00FA196C" w:rsidRDefault="00FA196C" w:rsidP="00FA196C">
      <w:pPr>
        <w:tabs>
          <w:tab w:val="left" w:pos="5580"/>
          <w:tab w:val="right" w:pos="8460"/>
        </w:tabs>
        <w:ind w:left="5580"/>
        <w:jc w:val="both"/>
        <w:rPr>
          <w:sz w:val="24"/>
          <w:szCs w:val="24"/>
        </w:rPr>
      </w:pPr>
      <w:r w:rsidRPr="00FA196C">
        <w:rPr>
          <w:sz w:val="24"/>
          <w:szCs w:val="24"/>
        </w:rPr>
        <w:tab/>
      </w:r>
    </w:p>
    <w:p w14:paraId="39704933" w14:textId="77777777" w:rsidR="00FA196C" w:rsidRPr="00FA196C" w:rsidRDefault="00FA196C" w:rsidP="00FA196C">
      <w:pPr>
        <w:tabs>
          <w:tab w:val="left" w:pos="5580"/>
          <w:tab w:val="right" w:pos="8460"/>
        </w:tabs>
        <w:ind w:left="5580"/>
        <w:jc w:val="both"/>
        <w:rPr>
          <w:sz w:val="24"/>
          <w:szCs w:val="24"/>
        </w:rPr>
      </w:pPr>
    </w:p>
    <w:p w14:paraId="23B4FB47" w14:textId="65E2826A" w:rsidR="00FA196C" w:rsidRPr="00FA196C" w:rsidRDefault="00FA196C" w:rsidP="00FA196C">
      <w:pPr>
        <w:tabs>
          <w:tab w:val="left" w:pos="5580"/>
          <w:tab w:val="right" w:pos="8460"/>
        </w:tabs>
        <w:jc w:val="both"/>
        <w:rPr>
          <w:sz w:val="24"/>
          <w:szCs w:val="24"/>
        </w:rPr>
      </w:pPr>
      <w:r w:rsidRPr="00FA196C">
        <w:rPr>
          <w:sz w:val="24"/>
          <w:szCs w:val="24"/>
        </w:rPr>
        <w:t xml:space="preserve">                                                                                                    Mgr. Dáša Hitková</w:t>
      </w:r>
      <w:r w:rsidR="00984C92" w:rsidRPr="00984C92">
        <w:rPr>
          <w:sz w:val="24"/>
          <w:szCs w:val="24"/>
        </w:rPr>
        <w:t xml:space="preserve"> v.r.</w:t>
      </w:r>
    </w:p>
    <w:p w14:paraId="71188CC9" w14:textId="77777777" w:rsidR="00FA196C" w:rsidRPr="00FA196C" w:rsidRDefault="00FA196C" w:rsidP="00FA196C">
      <w:pPr>
        <w:tabs>
          <w:tab w:val="left" w:pos="5580"/>
          <w:tab w:val="right" w:pos="8460"/>
        </w:tabs>
        <w:jc w:val="both"/>
        <w:rPr>
          <w:sz w:val="24"/>
          <w:szCs w:val="24"/>
        </w:rPr>
      </w:pPr>
      <w:r w:rsidRPr="00FA196C">
        <w:rPr>
          <w:sz w:val="24"/>
          <w:szCs w:val="24"/>
        </w:rPr>
        <w:tab/>
        <w:t xml:space="preserve">      predseda rady školy</w:t>
      </w:r>
    </w:p>
    <w:p w14:paraId="600EBD01" w14:textId="77777777" w:rsidR="00FA196C" w:rsidRPr="00FA196C" w:rsidRDefault="00FA196C" w:rsidP="00D4020B">
      <w:pPr>
        <w:tabs>
          <w:tab w:val="left" w:pos="0"/>
        </w:tabs>
        <w:ind w:right="-56"/>
        <w:jc w:val="right"/>
      </w:pPr>
    </w:p>
    <w:p w14:paraId="5D571CC9" w14:textId="77777777" w:rsidR="007F54AB" w:rsidRPr="00FA196C" w:rsidRDefault="007F54AB" w:rsidP="00D4020B">
      <w:pPr>
        <w:tabs>
          <w:tab w:val="left" w:pos="0"/>
        </w:tabs>
        <w:ind w:right="-56"/>
        <w:jc w:val="right"/>
      </w:pPr>
    </w:p>
    <w:p w14:paraId="57FB59F9" w14:textId="77777777" w:rsidR="007F54AB" w:rsidRDefault="007F54AB" w:rsidP="00D4020B">
      <w:pPr>
        <w:tabs>
          <w:tab w:val="left" w:pos="0"/>
        </w:tabs>
        <w:ind w:right="-56"/>
        <w:jc w:val="right"/>
      </w:pPr>
    </w:p>
    <w:p w14:paraId="7A845950" w14:textId="77777777" w:rsidR="007F54AB" w:rsidRDefault="007F54AB" w:rsidP="00D4020B">
      <w:pPr>
        <w:tabs>
          <w:tab w:val="left" w:pos="0"/>
        </w:tabs>
        <w:ind w:right="-56"/>
        <w:jc w:val="right"/>
      </w:pPr>
    </w:p>
    <w:p w14:paraId="76779689" w14:textId="77777777" w:rsidR="007F54AB" w:rsidRDefault="007F54AB" w:rsidP="00D4020B">
      <w:pPr>
        <w:tabs>
          <w:tab w:val="left" w:pos="0"/>
        </w:tabs>
        <w:ind w:right="-56"/>
        <w:jc w:val="right"/>
      </w:pPr>
    </w:p>
    <w:p w14:paraId="301B7CFE" w14:textId="77777777" w:rsidR="004F6C82" w:rsidRDefault="004F6C82" w:rsidP="00D4020B">
      <w:pPr>
        <w:tabs>
          <w:tab w:val="left" w:pos="0"/>
        </w:tabs>
        <w:ind w:right="-56"/>
        <w:jc w:val="right"/>
      </w:pPr>
    </w:p>
    <w:p w14:paraId="2574F101" w14:textId="77777777" w:rsidR="007F54AB" w:rsidRDefault="007F54AB" w:rsidP="00D4020B">
      <w:pPr>
        <w:tabs>
          <w:tab w:val="left" w:pos="0"/>
        </w:tabs>
        <w:ind w:right="-56"/>
        <w:jc w:val="right"/>
      </w:pPr>
    </w:p>
    <w:p w14:paraId="6969829F" w14:textId="77777777" w:rsidR="007F54AB" w:rsidRDefault="007F54AB" w:rsidP="00D4020B">
      <w:pPr>
        <w:tabs>
          <w:tab w:val="left" w:pos="0"/>
        </w:tabs>
        <w:ind w:right="-56"/>
        <w:jc w:val="right"/>
      </w:pPr>
    </w:p>
    <w:p w14:paraId="1CC67899" w14:textId="77777777" w:rsidR="007F54AB" w:rsidRDefault="007F54AB" w:rsidP="00D4020B">
      <w:pPr>
        <w:tabs>
          <w:tab w:val="left" w:pos="0"/>
        </w:tabs>
        <w:ind w:right="-56"/>
        <w:jc w:val="right"/>
      </w:pPr>
    </w:p>
    <w:p w14:paraId="68C59570" w14:textId="77777777" w:rsidR="007F54AB" w:rsidRDefault="007F54AB" w:rsidP="00D4020B">
      <w:pPr>
        <w:tabs>
          <w:tab w:val="left" w:pos="0"/>
        </w:tabs>
        <w:ind w:right="-56"/>
        <w:jc w:val="right"/>
      </w:pPr>
    </w:p>
    <w:p w14:paraId="474A0551" w14:textId="77777777" w:rsidR="00336214" w:rsidRDefault="00336214" w:rsidP="00336214">
      <w:pPr>
        <w:rPr>
          <w:sz w:val="28"/>
          <w:szCs w:val="28"/>
        </w:rPr>
      </w:pPr>
      <w:r>
        <w:rPr>
          <w:bCs/>
          <w:sz w:val="28"/>
        </w:rPr>
        <w:t>P</w:t>
      </w:r>
      <w:r>
        <w:rPr>
          <w:sz w:val="28"/>
          <w:szCs w:val="28"/>
        </w:rPr>
        <w:t>ríloha č. 2</w:t>
      </w:r>
    </w:p>
    <w:p w14:paraId="7DBAC006" w14:textId="77777777" w:rsidR="00336214" w:rsidRDefault="00336214" w:rsidP="00336214"/>
    <w:p w14:paraId="0065B0F3" w14:textId="77777777" w:rsidR="00336214" w:rsidRDefault="00336214" w:rsidP="00336214">
      <w:pPr>
        <w:jc w:val="right"/>
        <w:rPr>
          <w:noProof/>
        </w:rPr>
      </w:pPr>
    </w:p>
    <w:p w14:paraId="58421D0A" w14:textId="77777777" w:rsidR="00336214" w:rsidRDefault="00336214" w:rsidP="00336214">
      <w:pPr>
        <w:rPr>
          <w:noProof/>
        </w:rPr>
      </w:pPr>
    </w:p>
    <w:p w14:paraId="7B60DC67" w14:textId="77777777" w:rsidR="00336214" w:rsidRPr="00DF1208" w:rsidRDefault="00336214" w:rsidP="00336214">
      <w:pPr>
        <w:jc w:val="center"/>
        <w:rPr>
          <w:b/>
          <w:szCs w:val="24"/>
        </w:rPr>
      </w:pPr>
      <w:r w:rsidRPr="00DF1208">
        <w:rPr>
          <w:b/>
          <w:szCs w:val="24"/>
        </w:rPr>
        <w:t>Z á k l a d n á  š k o l a</w:t>
      </w:r>
      <w:r>
        <w:rPr>
          <w:b/>
          <w:szCs w:val="24"/>
        </w:rPr>
        <w:t xml:space="preserve">  s  m a t e r s k o u  š k o l o u </w:t>
      </w:r>
      <w:r w:rsidRPr="00DF1208">
        <w:rPr>
          <w:b/>
          <w:szCs w:val="24"/>
        </w:rPr>
        <w:t>, Borodáčov</w:t>
      </w:r>
      <w:r>
        <w:rPr>
          <w:b/>
          <w:szCs w:val="24"/>
        </w:rPr>
        <w:t xml:space="preserve">a </w:t>
      </w:r>
      <w:r w:rsidRPr="00DF1208">
        <w:rPr>
          <w:b/>
          <w:szCs w:val="24"/>
        </w:rPr>
        <w:t>2, 821 03 Bratislava</w:t>
      </w:r>
    </w:p>
    <w:p w14:paraId="4DF4467D" w14:textId="77777777" w:rsidR="00336214" w:rsidRPr="00DF1208" w:rsidRDefault="00336214" w:rsidP="00336214">
      <w:pPr>
        <w:ind w:firstLine="708"/>
        <w:rPr>
          <w:b/>
          <w:szCs w:val="24"/>
        </w:rPr>
      </w:pPr>
    </w:p>
    <w:p w14:paraId="2F4118FB" w14:textId="77777777" w:rsidR="00336214" w:rsidRPr="00DF1208" w:rsidRDefault="00336214" w:rsidP="00336214">
      <w:pPr>
        <w:ind w:firstLine="708"/>
        <w:rPr>
          <w:b/>
          <w:szCs w:val="24"/>
        </w:rPr>
      </w:pPr>
    </w:p>
    <w:p w14:paraId="6F681A6A" w14:textId="77777777" w:rsidR="00336214" w:rsidRPr="00DF1208" w:rsidRDefault="00336214" w:rsidP="00336214">
      <w:pPr>
        <w:ind w:firstLine="708"/>
        <w:rPr>
          <w:b/>
          <w:szCs w:val="24"/>
        </w:rPr>
      </w:pPr>
    </w:p>
    <w:p w14:paraId="07CA4E6B" w14:textId="77777777" w:rsidR="00336214" w:rsidRPr="00DF1208" w:rsidRDefault="00336214" w:rsidP="00336214">
      <w:pPr>
        <w:ind w:firstLine="708"/>
        <w:rPr>
          <w:b/>
          <w:szCs w:val="24"/>
        </w:rPr>
      </w:pPr>
    </w:p>
    <w:p w14:paraId="772F26B9" w14:textId="77777777" w:rsidR="00336214" w:rsidRPr="00DF1208" w:rsidRDefault="00336214" w:rsidP="00336214">
      <w:pPr>
        <w:ind w:firstLine="708"/>
        <w:rPr>
          <w:b/>
          <w:szCs w:val="24"/>
        </w:rPr>
      </w:pPr>
    </w:p>
    <w:p w14:paraId="66ED8ED3" w14:textId="77777777" w:rsidR="00336214" w:rsidRPr="00DF1208" w:rsidRDefault="00336214" w:rsidP="00336214">
      <w:pPr>
        <w:ind w:firstLine="708"/>
        <w:rPr>
          <w:b/>
          <w:szCs w:val="24"/>
        </w:rPr>
      </w:pPr>
    </w:p>
    <w:p w14:paraId="428D2C2A" w14:textId="77777777" w:rsidR="00336214" w:rsidRPr="00DF1208" w:rsidRDefault="00336214" w:rsidP="00336214">
      <w:pPr>
        <w:ind w:firstLine="708"/>
        <w:rPr>
          <w:b/>
          <w:szCs w:val="24"/>
        </w:rPr>
      </w:pPr>
    </w:p>
    <w:p w14:paraId="3CE4163C" w14:textId="77777777" w:rsidR="00336214" w:rsidRPr="00DF1208" w:rsidRDefault="00336214" w:rsidP="00336214">
      <w:pPr>
        <w:ind w:firstLine="708"/>
        <w:rPr>
          <w:b/>
          <w:szCs w:val="24"/>
        </w:rPr>
      </w:pPr>
    </w:p>
    <w:p w14:paraId="1535C082" w14:textId="77777777" w:rsidR="00336214" w:rsidRDefault="00336214" w:rsidP="00336214">
      <w:pPr>
        <w:ind w:firstLine="708"/>
        <w:rPr>
          <w:b/>
          <w:szCs w:val="24"/>
        </w:rPr>
      </w:pPr>
    </w:p>
    <w:p w14:paraId="4A27045B" w14:textId="77777777" w:rsidR="00336214" w:rsidRDefault="00336214" w:rsidP="00336214">
      <w:pPr>
        <w:ind w:firstLine="708"/>
        <w:rPr>
          <w:b/>
          <w:szCs w:val="24"/>
        </w:rPr>
      </w:pPr>
    </w:p>
    <w:p w14:paraId="55DEFBB0" w14:textId="77777777" w:rsidR="00336214" w:rsidRDefault="00336214" w:rsidP="00336214">
      <w:pPr>
        <w:ind w:firstLine="708"/>
        <w:rPr>
          <w:b/>
          <w:szCs w:val="24"/>
        </w:rPr>
      </w:pPr>
    </w:p>
    <w:p w14:paraId="666A669A" w14:textId="77777777" w:rsidR="00336214" w:rsidRPr="00DF1208" w:rsidRDefault="00336214" w:rsidP="00336214">
      <w:pPr>
        <w:ind w:firstLine="708"/>
        <w:rPr>
          <w:b/>
          <w:szCs w:val="24"/>
        </w:rPr>
      </w:pPr>
    </w:p>
    <w:p w14:paraId="1AEF0FB8" w14:textId="77777777" w:rsidR="00336214" w:rsidRPr="00DF1208" w:rsidRDefault="00336214" w:rsidP="00336214">
      <w:pPr>
        <w:ind w:firstLine="708"/>
        <w:rPr>
          <w:b/>
          <w:szCs w:val="24"/>
        </w:rPr>
      </w:pPr>
    </w:p>
    <w:p w14:paraId="603ABD4A" w14:textId="77777777" w:rsidR="00336214" w:rsidRDefault="00336214" w:rsidP="00336214">
      <w:pPr>
        <w:ind w:firstLine="708"/>
        <w:rPr>
          <w:b/>
          <w:szCs w:val="24"/>
        </w:rPr>
      </w:pPr>
    </w:p>
    <w:p w14:paraId="487CA99B" w14:textId="77777777" w:rsidR="00336214" w:rsidRDefault="00336214" w:rsidP="00336214">
      <w:pPr>
        <w:ind w:firstLine="708"/>
        <w:rPr>
          <w:b/>
          <w:szCs w:val="24"/>
        </w:rPr>
      </w:pPr>
    </w:p>
    <w:p w14:paraId="71838476" w14:textId="77777777" w:rsidR="00336214" w:rsidRDefault="00336214" w:rsidP="00336214">
      <w:pPr>
        <w:ind w:firstLine="708"/>
        <w:rPr>
          <w:b/>
          <w:szCs w:val="24"/>
        </w:rPr>
      </w:pPr>
    </w:p>
    <w:p w14:paraId="5D7D84F2" w14:textId="77777777" w:rsidR="00336214" w:rsidRPr="00DF1208" w:rsidRDefault="00336214" w:rsidP="00336214">
      <w:pPr>
        <w:ind w:firstLine="708"/>
        <w:rPr>
          <w:b/>
          <w:szCs w:val="24"/>
        </w:rPr>
      </w:pPr>
    </w:p>
    <w:p w14:paraId="33622F47" w14:textId="77777777" w:rsidR="00336214" w:rsidRPr="00DF1208" w:rsidRDefault="00336214" w:rsidP="00336214">
      <w:pPr>
        <w:ind w:firstLine="708"/>
        <w:rPr>
          <w:b/>
          <w:szCs w:val="24"/>
        </w:rPr>
      </w:pPr>
    </w:p>
    <w:p w14:paraId="58BC77D4" w14:textId="77777777" w:rsidR="00336214" w:rsidRPr="00DF1208" w:rsidRDefault="00336214" w:rsidP="00336214">
      <w:pPr>
        <w:ind w:firstLine="708"/>
        <w:rPr>
          <w:b/>
          <w:szCs w:val="24"/>
        </w:rPr>
      </w:pPr>
    </w:p>
    <w:p w14:paraId="514DF354" w14:textId="77777777" w:rsidR="00336214" w:rsidRPr="00DF1208" w:rsidRDefault="00336214" w:rsidP="00336214">
      <w:pPr>
        <w:jc w:val="center"/>
        <w:rPr>
          <w:b/>
          <w:szCs w:val="24"/>
        </w:rPr>
      </w:pPr>
      <w:r w:rsidRPr="00DF1208">
        <w:rPr>
          <w:b/>
          <w:szCs w:val="24"/>
        </w:rPr>
        <w:t>ROZBORY HOSPODÁRSKEJ ČINNOSTI</w:t>
      </w:r>
    </w:p>
    <w:p w14:paraId="367CCC43" w14:textId="77777777" w:rsidR="00336214" w:rsidRPr="00DF1208" w:rsidRDefault="00336214" w:rsidP="00336214">
      <w:pPr>
        <w:ind w:firstLine="708"/>
        <w:rPr>
          <w:b/>
          <w:szCs w:val="24"/>
        </w:rPr>
      </w:pPr>
    </w:p>
    <w:p w14:paraId="6CB4EBA5" w14:textId="77777777" w:rsidR="00336214" w:rsidRPr="00DF1208" w:rsidRDefault="00336214" w:rsidP="00336214">
      <w:pPr>
        <w:jc w:val="center"/>
        <w:rPr>
          <w:b/>
          <w:szCs w:val="24"/>
        </w:rPr>
      </w:pPr>
      <w:r w:rsidRPr="00DF1208">
        <w:rPr>
          <w:b/>
          <w:szCs w:val="24"/>
        </w:rPr>
        <w:t>ZA  ROK 20</w:t>
      </w:r>
      <w:r>
        <w:rPr>
          <w:b/>
          <w:szCs w:val="24"/>
        </w:rPr>
        <w:t>24</w:t>
      </w:r>
    </w:p>
    <w:p w14:paraId="73C119D1" w14:textId="77777777" w:rsidR="00336214" w:rsidRPr="00DF1208" w:rsidRDefault="00336214" w:rsidP="00336214">
      <w:pPr>
        <w:tabs>
          <w:tab w:val="left" w:pos="4095"/>
        </w:tabs>
        <w:rPr>
          <w:szCs w:val="24"/>
        </w:rPr>
      </w:pPr>
      <w:r w:rsidRPr="00DF1208">
        <w:rPr>
          <w:szCs w:val="24"/>
        </w:rPr>
        <w:tab/>
      </w:r>
    </w:p>
    <w:p w14:paraId="520850F3" w14:textId="77777777" w:rsidR="00336214" w:rsidRPr="00DF1208" w:rsidRDefault="00336214" w:rsidP="00336214">
      <w:pPr>
        <w:rPr>
          <w:szCs w:val="24"/>
        </w:rPr>
      </w:pPr>
    </w:p>
    <w:p w14:paraId="24165504" w14:textId="77777777" w:rsidR="00336214" w:rsidRPr="00DF1208" w:rsidRDefault="00336214" w:rsidP="00336214">
      <w:pPr>
        <w:rPr>
          <w:szCs w:val="24"/>
        </w:rPr>
      </w:pPr>
    </w:p>
    <w:p w14:paraId="07C85306" w14:textId="77777777" w:rsidR="00336214" w:rsidRPr="00DF1208" w:rsidRDefault="00336214" w:rsidP="00336214">
      <w:pPr>
        <w:rPr>
          <w:szCs w:val="24"/>
        </w:rPr>
      </w:pPr>
    </w:p>
    <w:p w14:paraId="2B25B51E" w14:textId="77777777" w:rsidR="00336214" w:rsidRPr="00DF1208" w:rsidRDefault="00336214" w:rsidP="00336214">
      <w:pPr>
        <w:rPr>
          <w:szCs w:val="24"/>
        </w:rPr>
      </w:pPr>
    </w:p>
    <w:p w14:paraId="60A2129E" w14:textId="77777777" w:rsidR="00336214" w:rsidRPr="00DF1208" w:rsidRDefault="00336214" w:rsidP="00336214">
      <w:pPr>
        <w:rPr>
          <w:szCs w:val="24"/>
        </w:rPr>
      </w:pPr>
    </w:p>
    <w:p w14:paraId="44B1259E" w14:textId="77777777" w:rsidR="00336214" w:rsidRPr="00DF1208" w:rsidRDefault="00336214" w:rsidP="00336214">
      <w:pPr>
        <w:rPr>
          <w:szCs w:val="24"/>
        </w:rPr>
      </w:pPr>
    </w:p>
    <w:p w14:paraId="5AFCFFA7" w14:textId="77777777" w:rsidR="00336214" w:rsidRPr="00DF1208" w:rsidRDefault="00336214" w:rsidP="00336214">
      <w:pPr>
        <w:rPr>
          <w:szCs w:val="24"/>
        </w:rPr>
      </w:pPr>
    </w:p>
    <w:p w14:paraId="36E8A108" w14:textId="77777777" w:rsidR="00336214" w:rsidRPr="00DF1208" w:rsidRDefault="00336214" w:rsidP="00336214">
      <w:pPr>
        <w:rPr>
          <w:szCs w:val="24"/>
        </w:rPr>
      </w:pPr>
    </w:p>
    <w:p w14:paraId="157670F2" w14:textId="77777777" w:rsidR="00336214" w:rsidRPr="00DF1208" w:rsidRDefault="00336214" w:rsidP="00336214">
      <w:pPr>
        <w:rPr>
          <w:szCs w:val="24"/>
        </w:rPr>
      </w:pPr>
    </w:p>
    <w:p w14:paraId="7BD7C0DD" w14:textId="77777777" w:rsidR="00336214" w:rsidRPr="00DF1208" w:rsidRDefault="00336214" w:rsidP="00336214">
      <w:pPr>
        <w:rPr>
          <w:szCs w:val="24"/>
        </w:rPr>
      </w:pPr>
    </w:p>
    <w:p w14:paraId="1F0ECD08" w14:textId="77777777" w:rsidR="00336214" w:rsidRPr="00DF1208" w:rsidRDefault="00336214" w:rsidP="00336214">
      <w:pPr>
        <w:rPr>
          <w:szCs w:val="24"/>
        </w:rPr>
      </w:pPr>
    </w:p>
    <w:p w14:paraId="15DC715E" w14:textId="77777777" w:rsidR="00336214" w:rsidRPr="00DF1208" w:rsidRDefault="00336214" w:rsidP="00336214">
      <w:pPr>
        <w:rPr>
          <w:szCs w:val="24"/>
        </w:rPr>
      </w:pPr>
    </w:p>
    <w:p w14:paraId="44F5E53C" w14:textId="77777777" w:rsidR="00336214" w:rsidRPr="00DF1208" w:rsidRDefault="00336214" w:rsidP="00336214">
      <w:pPr>
        <w:rPr>
          <w:szCs w:val="24"/>
        </w:rPr>
      </w:pPr>
    </w:p>
    <w:p w14:paraId="28681094" w14:textId="77777777" w:rsidR="00336214" w:rsidRPr="00DF1208" w:rsidRDefault="00336214" w:rsidP="00336214">
      <w:pPr>
        <w:rPr>
          <w:szCs w:val="24"/>
        </w:rPr>
      </w:pPr>
    </w:p>
    <w:p w14:paraId="3B50D92E" w14:textId="77777777" w:rsidR="00336214" w:rsidRPr="00DF1208" w:rsidRDefault="00336214" w:rsidP="00336214">
      <w:pPr>
        <w:rPr>
          <w:szCs w:val="24"/>
        </w:rPr>
      </w:pPr>
    </w:p>
    <w:p w14:paraId="27A88444" w14:textId="77777777" w:rsidR="00336214" w:rsidRDefault="00336214" w:rsidP="00336214"/>
    <w:p w14:paraId="06E6F448" w14:textId="77777777" w:rsidR="00336214" w:rsidRDefault="00336214" w:rsidP="00336214"/>
    <w:p w14:paraId="65361DE2" w14:textId="77777777" w:rsidR="00336214" w:rsidRDefault="00336214" w:rsidP="00336214"/>
    <w:p w14:paraId="68255BFD" w14:textId="77777777" w:rsidR="00336214" w:rsidRDefault="00336214" w:rsidP="00336214"/>
    <w:p w14:paraId="7C46E088" w14:textId="77777777" w:rsidR="00336214" w:rsidRDefault="00336214" w:rsidP="00336214"/>
    <w:p w14:paraId="4620C9A0" w14:textId="77777777" w:rsidR="00336214" w:rsidRDefault="00336214" w:rsidP="00336214"/>
    <w:p w14:paraId="72E3E1A7" w14:textId="77777777" w:rsidR="00336214" w:rsidRDefault="00336214" w:rsidP="00336214"/>
    <w:p w14:paraId="2B54BE67" w14:textId="77777777" w:rsidR="00336214" w:rsidRDefault="00336214" w:rsidP="00336214"/>
    <w:p w14:paraId="6D193D46" w14:textId="77777777" w:rsidR="00336214" w:rsidRDefault="00336214" w:rsidP="00336214"/>
    <w:p w14:paraId="7C5087AF" w14:textId="77777777" w:rsidR="00336214" w:rsidRDefault="00336214" w:rsidP="00336214"/>
    <w:p w14:paraId="38723C16" w14:textId="77777777" w:rsidR="00336214" w:rsidRDefault="00336214" w:rsidP="00336214"/>
    <w:p w14:paraId="1177E70B" w14:textId="77777777" w:rsidR="00336214" w:rsidRDefault="00336214" w:rsidP="00336214"/>
    <w:p w14:paraId="3FE75CAD" w14:textId="77777777" w:rsidR="00336214" w:rsidRDefault="00336214" w:rsidP="00336214"/>
    <w:p w14:paraId="29DB1DDC" w14:textId="77777777" w:rsidR="00336214" w:rsidRDefault="00336214" w:rsidP="00336214">
      <w:pPr>
        <w:jc w:val="both"/>
      </w:pPr>
    </w:p>
    <w:p w14:paraId="56153F90" w14:textId="77777777" w:rsidR="00336214" w:rsidRDefault="00336214" w:rsidP="00336214">
      <w:pPr>
        <w:jc w:val="both"/>
      </w:pPr>
    </w:p>
    <w:p w14:paraId="08344B76" w14:textId="77777777" w:rsidR="00336214" w:rsidRDefault="00336214" w:rsidP="00336214">
      <w:pPr>
        <w:jc w:val="both"/>
      </w:pPr>
    </w:p>
    <w:p w14:paraId="593FA0AB" w14:textId="77777777" w:rsidR="00336214" w:rsidRDefault="00336214" w:rsidP="00336214">
      <w:pPr>
        <w:jc w:val="both"/>
      </w:pPr>
    </w:p>
    <w:p w14:paraId="79039FCD" w14:textId="77777777" w:rsidR="00336214" w:rsidRDefault="00336214" w:rsidP="00336214">
      <w:pPr>
        <w:jc w:val="both"/>
      </w:pPr>
    </w:p>
    <w:p w14:paraId="1B1679F4" w14:textId="77777777" w:rsidR="00336214" w:rsidRDefault="00336214" w:rsidP="00336214">
      <w:pPr>
        <w:jc w:val="both"/>
      </w:pPr>
    </w:p>
    <w:p w14:paraId="351E8886" w14:textId="77777777" w:rsidR="00336214" w:rsidRDefault="00336214" w:rsidP="00336214">
      <w:pPr>
        <w:jc w:val="both"/>
      </w:pPr>
    </w:p>
    <w:p w14:paraId="6F685D2F" w14:textId="77777777" w:rsidR="00336214" w:rsidRDefault="00336214" w:rsidP="00336214">
      <w:pPr>
        <w:rPr>
          <w:b/>
        </w:rPr>
      </w:pPr>
      <w:r>
        <w:rPr>
          <w:b/>
        </w:rPr>
        <w:t>Základná škola s materskou školou Borodáčova 2, 821 03  Bratislava</w:t>
      </w:r>
    </w:p>
    <w:p w14:paraId="11CBD27B" w14:textId="77777777" w:rsidR="00336214" w:rsidRDefault="00336214" w:rsidP="00336214">
      <w:pPr>
        <w:ind w:left="360"/>
        <w:rPr>
          <w:b/>
        </w:rPr>
      </w:pPr>
    </w:p>
    <w:p w14:paraId="53567CA5" w14:textId="77777777" w:rsidR="00336214" w:rsidRDefault="00336214" w:rsidP="00336214">
      <w:pPr>
        <w:ind w:left="360"/>
        <w:rPr>
          <w:b/>
        </w:rPr>
      </w:pPr>
    </w:p>
    <w:p w14:paraId="37F8961E" w14:textId="77777777" w:rsidR="00336214" w:rsidRDefault="00336214" w:rsidP="00336214">
      <w:r>
        <w:t xml:space="preserve">Základná škola s materskou školou  Borodáčova je od 1.1.2020 rozpočtovou organizáciou, ktorej zriaďovateľom je  Miestny úrad mestskej časti Bratislava – Ružinov. Poskytuje základné vzdelávanie, zabezpečuje rozumovú výchovu v zmysle vedeckého poznania a v súlade so zásadami vlastenectva, humanity, demokracie a poskytuje mravnú, estetickú, pracovnú, zdravotnú, telesnú výchovu a ekologickú výchovu žiakov; umožňuje aj náboženskú výchovu /§5 Zákona SR č. 350/1994 Z.z./. Materská škola ako </w:t>
      </w:r>
      <w:r w:rsidRPr="00FB2710">
        <w:t>predškolské zariadenie dopĺňa rodinnú výchovu a</w:t>
      </w:r>
      <w:r>
        <w:t xml:space="preserve"> </w:t>
      </w:r>
      <w:r w:rsidRPr="00FB2710">
        <w:t xml:space="preserve">výchovno-vzdelávaciu činnosť zameranú na všestranný rozvoj osobnosti dieťaťa, </w:t>
      </w:r>
      <w:r>
        <w:t xml:space="preserve"> </w:t>
      </w:r>
      <w:r w:rsidRPr="00FB2710">
        <w:t>jeho sociálno</w:t>
      </w:r>
      <w:r>
        <w:t xml:space="preserve"> </w:t>
      </w:r>
      <w:r w:rsidRPr="00FB2710">
        <w:t xml:space="preserve"> –</w:t>
      </w:r>
      <w:r>
        <w:t xml:space="preserve"> </w:t>
      </w:r>
      <w:r w:rsidRPr="00FB2710">
        <w:t>emocionálny, fyzický</w:t>
      </w:r>
      <w:r>
        <w:t xml:space="preserve"> a </w:t>
      </w:r>
      <w:r w:rsidRPr="00FB2710">
        <w:t xml:space="preserve"> intelektuálny rozvoj v</w:t>
      </w:r>
      <w:r>
        <w:t xml:space="preserve"> </w:t>
      </w:r>
      <w:r w:rsidRPr="00FB2710">
        <w:t>súlade s</w:t>
      </w:r>
      <w:r>
        <w:t xml:space="preserve"> </w:t>
      </w:r>
      <w:r w:rsidRPr="00FB2710">
        <w:t>individuálnymi a</w:t>
      </w:r>
      <w:r>
        <w:t xml:space="preserve"> </w:t>
      </w:r>
      <w:r w:rsidRPr="00FB2710">
        <w:t>vekovými osobitosťami</w:t>
      </w:r>
      <w:r>
        <w:t>.</w:t>
      </w:r>
    </w:p>
    <w:p w14:paraId="56A3BE03" w14:textId="77777777" w:rsidR="00336214" w:rsidRDefault="00336214" w:rsidP="00336214"/>
    <w:p w14:paraId="62BD4D02" w14:textId="77777777" w:rsidR="00336214" w:rsidRPr="00464088" w:rsidRDefault="00336214" w:rsidP="00336214">
      <w:r w:rsidRPr="00464088">
        <w:t>Počet žiakov Borodáčova k 31.12.2024:   289        počet tried: 12                   </w:t>
      </w:r>
    </w:p>
    <w:p w14:paraId="1340305A" w14:textId="77777777" w:rsidR="00336214" w:rsidRPr="00464088" w:rsidRDefault="00336214" w:rsidP="00336214">
      <w:r w:rsidRPr="00464088">
        <w:t>Počet žiakov Tomášikova  k 31.12.2024:  144        počet tried:   6</w:t>
      </w:r>
    </w:p>
    <w:p w14:paraId="208BB262" w14:textId="4FE1E0D1" w:rsidR="00336214" w:rsidRDefault="00336214" w:rsidP="00336214">
      <w:r w:rsidRPr="00464088">
        <w:t>Počet detí v MŠ k 31.12.2024:                     7</w:t>
      </w:r>
      <w:r w:rsidR="008D1983">
        <w:t>6</w:t>
      </w:r>
      <w:r w:rsidRPr="00464088">
        <w:t>         počet tried:  4 </w:t>
      </w:r>
    </w:p>
    <w:p w14:paraId="2A470A3B" w14:textId="77777777" w:rsidR="00336214" w:rsidRPr="00464088" w:rsidRDefault="00336214" w:rsidP="00336214"/>
    <w:p w14:paraId="02604EDB" w14:textId="77777777" w:rsidR="00336214" w:rsidRPr="009C257A" w:rsidRDefault="00336214" w:rsidP="00336214">
      <w:pPr>
        <w:pStyle w:val="xelementtoproof"/>
        <w:shd w:val="clear" w:color="auto" w:fill="FFFFFF"/>
        <w:spacing w:before="0" w:beforeAutospacing="0" w:after="0"/>
        <w:rPr>
          <w:color w:val="000000"/>
          <w:sz w:val="20"/>
          <w:szCs w:val="20"/>
          <w:bdr w:val="none" w:sz="0" w:space="0" w:color="auto" w:frame="1"/>
        </w:rPr>
      </w:pPr>
      <w:r w:rsidRPr="009C257A">
        <w:rPr>
          <w:color w:val="000000"/>
          <w:sz w:val="20"/>
          <w:szCs w:val="20"/>
          <w:bdr w:val="none" w:sz="0" w:space="0" w:color="auto" w:frame="1"/>
        </w:rPr>
        <w:t>Škola sa zapája do aktivít: Školské výlety a exkurzie, tematické zahraničné exkurzie (Paríž), vyučovanie v zahraničí – Erasmus ( Sicília, Španielsko), Návšteva divadla, Deň zdravej výživy, Ochrana života a zdravia,  Spolupráca s RUVZ - besedy, Školu v prírode, Kurz korčuľovania a plávania, Lyžiarsky výcvik, škola programovania, besiedky pre rodičov, Spolupráca s políciou - besedy a prednášky. Zapájame žiakov do vedomostných a športových súťaží, iBobor, Okresné kolo olympiády ANJ, SJL, NEJ, MAT,GEO , DEJ, Pytagoriáda P3, P4, P5,P6,P7,P8, Všetkovedko, Šarkaniáda, Šaliansky Maťko, Hviezdoslavov Kubín, Výtvarné súťaže, Ružinosvká futbalová liga a ďalšie športové súťaže, Klokanko, Maxík, Expert, Biela pastelka, Deň narcisov, Deň matiek, Karneval, MDD, </w:t>
      </w:r>
      <w:r w:rsidRPr="009C257A">
        <w:rPr>
          <w:color w:val="000000"/>
          <w:sz w:val="20"/>
          <w:szCs w:val="20"/>
          <w:bdr w:val="none" w:sz="0" w:space="0" w:color="auto" w:frame="1"/>
          <w:shd w:val="clear" w:color="auto" w:fill="FFFFFF"/>
        </w:rPr>
        <w:t>Imatrikulácia prvákov, Mikuláš, Čitateľský kolotoč, Svetový deň ochrany zvierat, Deň bez fajčenia, Svetový deň vody, Kyberšikana, Bezpečne na internete.</w:t>
      </w:r>
      <w:r w:rsidRPr="009C257A">
        <w:rPr>
          <w:color w:val="000000"/>
          <w:sz w:val="20"/>
          <w:szCs w:val="20"/>
          <w:bdr w:val="none" w:sz="0" w:space="0" w:color="auto" w:frame="1"/>
        </w:rPr>
        <w:t> Aktivity a projekty: Elektroodpad, Separovanie odpadu, projekt Erasmus,  Preventívne aktivity s CPP. Spolupráca s MŠ ( Bancíkova, Exnárová, Borodáčova ), Marec – mesiac knihy, spolupráca s mestskou knižnicou, Deň Zeme, Spolupráca s PF UK, Tréneri v škole. </w:t>
      </w:r>
    </w:p>
    <w:p w14:paraId="43BDDDBB" w14:textId="77777777" w:rsidR="00336214" w:rsidRPr="00464088" w:rsidRDefault="00336214" w:rsidP="00336214">
      <w:r w:rsidRPr="00464088">
        <w:t xml:space="preserve">V popoludňajších hodinách naši učitelia vedú záujmové útvary, napr: </w:t>
      </w:r>
    </w:p>
    <w:p w14:paraId="65F03549" w14:textId="77777777" w:rsidR="00336214" w:rsidRPr="00464088" w:rsidRDefault="00336214" w:rsidP="00336214">
      <w:r w:rsidRPr="00464088">
        <w:t>Turistický, šachový, cudzie jazyky, zábavná matematika, prírodovedný, programovanie, florbalový, volejbalový, vybíjaná, výtvarný, čitateľský...</w:t>
      </w:r>
    </w:p>
    <w:p w14:paraId="4B392702" w14:textId="77777777" w:rsidR="00336214" w:rsidRPr="00464088" w:rsidRDefault="00336214" w:rsidP="00336214"/>
    <w:p w14:paraId="6A9A4A5F" w14:textId="77777777" w:rsidR="00336214" w:rsidRPr="00464088" w:rsidRDefault="00336214" w:rsidP="00336214">
      <w:r w:rsidRPr="00464088">
        <w:t>Od 1.augusta 2017 škola uzatvorila nájomnú zmluvu s Občianskym združením ESPRIT o prenájme priestorov trinástich kmeňových tried, odbornej učebne a dvoch kabinetov. Tieto priestory využívajú žiaci a učitelia Súkromného gymnázia ESPRIT a Súkromnej základnej školy</w:t>
      </w:r>
      <w:r w:rsidRPr="00464088">
        <w:tab/>
        <w:t xml:space="preserve"> ESPRIT.</w:t>
      </w:r>
    </w:p>
    <w:p w14:paraId="3C2405C3" w14:textId="77777777" w:rsidR="00336214" w:rsidRDefault="00336214" w:rsidP="00336214"/>
    <w:p w14:paraId="4CFDEF38" w14:textId="77777777" w:rsidR="00336214" w:rsidRPr="00464088" w:rsidRDefault="00336214" w:rsidP="00336214">
      <w:r w:rsidRPr="00464088">
        <w:t>Od 1.9.2021 je uzatvorená zmluva s Ministerstvo školstva SR o nájme a podnájme nebytových priestorov</w:t>
      </w:r>
      <w:r w:rsidRPr="00464088">
        <w:tab/>
        <w:t xml:space="preserve"> pre elokované pracovisko školy na Tomášikovej ulici na účely prevádzkovania školy a výuky a vzdelávania žiakov I. stupňa a ŠKD na dobu určitú, na obdobie piatich rokov.</w:t>
      </w:r>
    </w:p>
    <w:p w14:paraId="44CF07F7" w14:textId="77777777" w:rsidR="00336214" w:rsidRDefault="00336214" w:rsidP="00336214">
      <w:pPr>
        <w:pStyle w:val="Zkladntext"/>
        <w:rPr>
          <w:b/>
        </w:rPr>
      </w:pPr>
    </w:p>
    <w:p w14:paraId="557179A7" w14:textId="77777777" w:rsidR="00336214" w:rsidRDefault="00336214" w:rsidP="00336214">
      <w:pPr>
        <w:pStyle w:val="Zkladntext"/>
      </w:pPr>
      <w:r>
        <w:t xml:space="preserve">1. </w:t>
      </w:r>
      <w:r w:rsidRPr="009754EA">
        <w:rPr>
          <w:u w:val="single"/>
        </w:rPr>
        <w:t>Plnenie ukazovateľov plánu a rozpočtu</w:t>
      </w:r>
    </w:p>
    <w:p w14:paraId="7D54DD39" w14:textId="77777777" w:rsidR="00336214" w:rsidRPr="00464088" w:rsidRDefault="00336214" w:rsidP="00336214">
      <w:r w:rsidRPr="00464088">
        <w:t>A.</w:t>
      </w:r>
    </w:p>
    <w:p w14:paraId="3BB7C094" w14:textId="77777777" w:rsidR="00336214" w:rsidRPr="00464088" w:rsidRDefault="00336214" w:rsidP="00336214">
      <w:r w:rsidRPr="00464088">
        <w:t>Plán práce</w:t>
      </w:r>
    </w:p>
    <w:p w14:paraId="1363C4C3" w14:textId="77777777" w:rsidR="00336214" w:rsidRPr="00464088" w:rsidRDefault="00336214" w:rsidP="00336214">
      <w:bookmarkStart w:id="6" w:name="_Hlk192505741"/>
      <w:r w:rsidRPr="00464088">
        <w:t xml:space="preserve">Stav zamestnancov k 31.12.2024  prepočítaný evidenčný počet:        </w:t>
      </w:r>
      <w:r w:rsidRPr="00464088">
        <w:tab/>
      </w:r>
      <w:r w:rsidRPr="00464088">
        <w:tab/>
        <w:t xml:space="preserve">77,0789    </w:t>
      </w:r>
      <w:r w:rsidRPr="00464088">
        <w:tab/>
      </w:r>
    </w:p>
    <w:p w14:paraId="75801BE4" w14:textId="77777777" w:rsidR="00336214" w:rsidRPr="00464088" w:rsidRDefault="00336214" w:rsidP="00336214">
      <w:r w:rsidRPr="00464088">
        <w:t>z toho: ZŠ – pedagogickí zamestnanci: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>29,9164</w:t>
      </w:r>
      <w:r w:rsidRPr="00464088">
        <w:tab/>
      </w:r>
      <w:r w:rsidRPr="00464088">
        <w:tab/>
      </w:r>
      <w:r w:rsidRPr="00464088">
        <w:tab/>
        <w:t xml:space="preserve">           </w:t>
      </w:r>
      <w:r w:rsidRPr="00464088">
        <w:tab/>
      </w:r>
    </w:p>
    <w:p w14:paraId="4EBAFCBA" w14:textId="77777777" w:rsidR="00336214" w:rsidRPr="00464088" w:rsidRDefault="00336214" w:rsidP="00336214">
      <w:r w:rsidRPr="00464088">
        <w:t>odborný zamestnanci: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 xml:space="preserve">  2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 xml:space="preserve">  </w:t>
      </w:r>
      <w:r w:rsidRPr="00464088">
        <w:tab/>
      </w:r>
      <w:r w:rsidRPr="00464088">
        <w:tab/>
      </w:r>
      <w:r w:rsidRPr="00464088">
        <w:tab/>
        <w:t xml:space="preserve">             </w:t>
      </w:r>
    </w:p>
    <w:p w14:paraId="767E51FF" w14:textId="77777777" w:rsidR="00336214" w:rsidRPr="00464088" w:rsidRDefault="00336214" w:rsidP="00336214">
      <w:r w:rsidRPr="00464088">
        <w:t>pedagogický asistent: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 xml:space="preserve">  4,7825</w:t>
      </w:r>
      <w:r w:rsidRPr="00464088">
        <w:tab/>
      </w:r>
      <w:r w:rsidRPr="00464088">
        <w:tab/>
      </w:r>
      <w:r w:rsidRPr="00464088">
        <w:tab/>
      </w:r>
      <w:r w:rsidRPr="00464088">
        <w:tab/>
        <w:t xml:space="preserve">             </w:t>
      </w:r>
    </w:p>
    <w:p w14:paraId="671C8916" w14:textId="77777777" w:rsidR="00336214" w:rsidRPr="00464088" w:rsidRDefault="00336214" w:rsidP="00336214">
      <w:r w:rsidRPr="00464088">
        <w:t>projekt odborný zamestnanec: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 xml:space="preserve">   2 </w:t>
      </w:r>
      <w:r w:rsidRPr="00464088">
        <w:tab/>
      </w:r>
      <w:r w:rsidRPr="00464088">
        <w:tab/>
      </w:r>
      <w:r w:rsidRPr="00464088">
        <w:tab/>
      </w:r>
    </w:p>
    <w:p w14:paraId="4CC40F19" w14:textId="77777777" w:rsidR="00336214" w:rsidRPr="00464088" w:rsidRDefault="00336214" w:rsidP="00336214">
      <w:r w:rsidRPr="00464088">
        <w:tab/>
      </w:r>
      <w:r w:rsidRPr="00464088">
        <w:tab/>
      </w:r>
    </w:p>
    <w:p w14:paraId="18840076" w14:textId="77777777" w:rsidR="00336214" w:rsidRPr="00464088" w:rsidRDefault="00336214" w:rsidP="00336214">
      <w:r w:rsidRPr="00464088">
        <w:t>nepedagogickí zamestnanci: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>11,2</w:t>
      </w:r>
      <w:r w:rsidRPr="00464088">
        <w:tab/>
      </w:r>
      <w:r w:rsidRPr="00464088">
        <w:tab/>
        <w:t xml:space="preserve">  </w:t>
      </w:r>
    </w:p>
    <w:p w14:paraId="1B126232" w14:textId="77777777" w:rsidR="00336214" w:rsidRPr="00464088" w:rsidRDefault="00336214" w:rsidP="00336214">
      <w:r w:rsidRPr="00464088">
        <w:t>ŠKD: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 xml:space="preserve">  9,98</w:t>
      </w:r>
      <w:r w:rsidRPr="00464088">
        <w:tab/>
      </w:r>
      <w:r w:rsidRPr="00464088">
        <w:tab/>
      </w:r>
    </w:p>
    <w:p w14:paraId="2B4DDBE7" w14:textId="77777777" w:rsidR="00336214" w:rsidRPr="00464088" w:rsidRDefault="00336214" w:rsidP="00336214">
      <w:r w:rsidRPr="00464088">
        <w:t>ŠJ: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 xml:space="preserve">   </w:t>
      </w:r>
      <w:r w:rsidRPr="00464088">
        <w:tab/>
      </w:r>
      <w:r w:rsidRPr="00464088">
        <w:tab/>
      </w:r>
      <w:r w:rsidRPr="00464088">
        <w:tab/>
        <w:t xml:space="preserve">                8</w:t>
      </w:r>
    </w:p>
    <w:p w14:paraId="64F9E82F" w14:textId="77777777" w:rsidR="00336214" w:rsidRPr="00464088" w:rsidRDefault="00336214" w:rsidP="00336214">
      <w:r w:rsidRPr="00464088">
        <w:t>MŠ pedagogickí zamestnanci: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 xml:space="preserve">             </w:t>
      </w:r>
      <w:r w:rsidRPr="00464088">
        <w:tab/>
        <w:t xml:space="preserve">  8</w:t>
      </w:r>
      <w:r w:rsidRPr="00464088">
        <w:tab/>
      </w:r>
      <w:r w:rsidRPr="00464088">
        <w:tab/>
      </w:r>
    </w:p>
    <w:p w14:paraId="624D46E9" w14:textId="77777777" w:rsidR="00336214" w:rsidRPr="00464088" w:rsidRDefault="00336214" w:rsidP="00336214">
      <w:r w:rsidRPr="00464088">
        <w:t>MŠ nepedagogickí zamestnanci: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  <w:t xml:space="preserve">             </w:t>
      </w:r>
      <w:r w:rsidRPr="00464088">
        <w:tab/>
        <w:t xml:space="preserve">  1,2</w:t>
      </w:r>
      <w:r w:rsidRPr="00464088">
        <w:tab/>
      </w:r>
      <w:r w:rsidRPr="00464088">
        <w:tab/>
      </w:r>
      <w:bookmarkEnd w:id="6"/>
      <w:r w:rsidRPr="00464088">
        <w:tab/>
      </w:r>
    </w:p>
    <w:p w14:paraId="49A651CE" w14:textId="77777777" w:rsidR="00336214" w:rsidRDefault="00336214" w:rsidP="00336214">
      <w:pPr>
        <w:pStyle w:val="Zkladntext"/>
        <w:rPr>
          <w:b/>
          <w:color w:val="FF0000"/>
        </w:rPr>
      </w:pPr>
      <w:r w:rsidRPr="00902321">
        <w:rPr>
          <w:b/>
          <w:color w:val="FF0000"/>
        </w:rPr>
        <w:tab/>
      </w:r>
      <w:r w:rsidRPr="00902321">
        <w:rPr>
          <w:b/>
          <w:color w:val="FF0000"/>
        </w:rPr>
        <w:tab/>
      </w:r>
    </w:p>
    <w:p w14:paraId="0C9D1AAA" w14:textId="77777777" w:rsidR="00336214" w:rsidRPr="00464088" w:rsidRDefault="00336214" w:rsidP="00336214">
      <w:pPr>
        <w:pStyle w:val="Zkladntext"/>
        <w:rPr>
          <w:b/>
          <w:bCs/>
        </w:rPr>
      </w:pPr>
      <w:r w:rsidRPr="00464088">
        <w:rPr>
          <w:b/>
          <w:bCs/>
        </w:rPr>
        <w:t>B.</w:t>
      </w:r>
    </w:p>
    <w:p w14:paraId="0214A289" w14:textId="77777777" w:rsidR="00336214" w:rsidRPr="00464088" w:rsidRDefault="00336214" w:rsidP="00336214">
      <w:pPr>
        <w:pStyle w:val="Zkladntext"/>
        <w:rPr>
          <w:b/>
          <w:bCs/>
        </w:rPr>
      </w:pPr>
      <w:r w:rsidRPr="00464088">
        <w:rPr>
          <w:b/>
          <w:bCs/>
        </w:rPr>
        <w:lastRenderedPageBreak/>
        <w:t>Čerpanie finančných prostriedkov na mzdy, platy a služobné príjmy a ostatné osobné vyrovnania, priemerná mzda za rok 2024</w:t>
      </w:r>
    </w:p>
    <w:p w14:paraId="6CAC0CC7" w14:textId="77777777" w:rsidR="00336214" w:rsidRDefault="00336214" w:rsidP="00336214">
      <w:pPr>
        <w:pStyle w:val="Zkladntext"/>
      </w:pPr>
    </w:p>
    <w:p w14:paraId="1F73122D" w14:textId="77777777" w:rsidR="00336214" w:rsidRPr="00464088" w:rsidRDefault="00336214" w:rsidP="00336214">
      <w:pPr>
        <w:pStyle w:val="Zkladntext"/>
        <w:rPr>
          <w:bCs/>
        </w:rPr>
      </w:pPr>
      <w:r>
        <w:rPr>
          <w:b/>
        </w:rPr>
        <w:tab/>
      </w:r>
      <w:r w:rsidRPr="00464088">
        <w:rPr>
          <w:bCs/>
        </w:rPr>
        <w:t>Finančné prostriedky na mzdy a platy boli vyplácané v súlade so Zákonom o odmeňovaní zamestnancov vo výkone práce vo verejnom záujme od 1. júla 2005 v znení neskorších predpisov a v súlade so znením Zákona o pedagogických zamestnancoch č. 317/2009 Z.z.</w:t>
      </w:r>
    </w:p>
    <w:p w14:paraId="1C8D17B3" w14:textId="77777777" w:rsidR="00336214" w:rsidRPr="007079A3" w:rsidRDefault="00336214" w:rsidP="00336214">
      <w:pPr>
        <w:pStyle w:val="Zkladntext"/>
        <w:rPr>
          <w:b/>
        </w:rPr>
      </w:pPr>
    </w:p>
    <w:p w14:paraId="6BD2EF36" w14:textId="77777777" w:rsidR="00336214" w:rsidRPr="00464088" w:rsidRDefault="00336214" w:rsidP="00336214">
      <w:r>
        <w:tab/>
      </w:r>
      <w:r>
        <w:tab/>
      </w:r>
      <w:r>
        <w:tab/>
      </w:r>
      <w:r>
        <w:tab/>
      </w:r>
      <w:r>
        <w:tab/>
      </w:r>
      <w:r>
        <w:tab/>
      </w:r>
      <w:r w:rsidRPr="00464088">
        <w:tab/>
        <w:t xml:space="preserve">    tabuľka č.3</w:t>
      </w:r>
    </w:p>
    <w:tbl>
      <w:tblPr>
        <w:tblW w:w="696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1134"/>
        <w:gridCol w:w="1134"/>
        <w:gridCol w:w="1275"/>
        <w:gridCol w:w="1276"/>
      </w:tblGrid>
      <w:tr w:rsidR="00336214" w:rsidRPr="00464088" w14:paraId="0121F15A" w14:textId="77777777" w:rsidTr="00903B9F">
        <w:trPr>
          <w:trHeight w:val="43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</w:tcPr>
          <w:p w14:paraId="162FEBDF" w14:textId="77777777" w:rsidR="00336214" w:rsidRPr="00464088" w:rsidRDefault="00336214" w:rsidP="00903B9F">
            <w:r w:rsidRPr="00464088">
              <w:t>Ukazovateľ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7788A3A" w14:textId="77777777" w:rsidR="00336214" w:rsidRPr="00464088" w:rsidRDefault="00336214" w:rsidP="00903B9F">
            <w:r w:rsidRPr="00464088">
              <w:t>Merná jednotka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765BA018" w14:textId="77777777" w:rsidR="00336214" w:rsidRPr="00464088" w:rsidRDefault="00336214" w:rsidP="00903B9F">
            <w:r w:rsidRPr="00464088">
              <w:t>Upravený rozpočet                     v roku 2024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3419AE6F" w14:textId="77777777" w:rsidR="00336214" w:rsidRPr="00464088" w:rsidRDefault="00336214" w:rsidP="00903B9F">
            <w:r w:rsidRPr="00464088">
              <w:t>Skutočnosť k 31.12.2024 v €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</w:tcPr>
          <w:p w14:paraId="58459996" w14:textId="77777777" w:rsidR="00336214" w:rsidRPr="00464088" w:rsidRDefault="00336214" w:rsidP="00903B9F">
            <w:r w:rsidRPr="00464088">
              <w:t>% plnenia</w:t>
            </w:r>
          </w:p>
        </w:tc>
      </w:tr>
      <w:tr w:rsidR="00336214" w:rsidRPr="00464088" w14:paraId="76CF493B" w14:textId="77777777" w:rsidTr="00903B9F">
        <w:trPr>
          <w:trHeight w:val="330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E34C5B7" w14:textId="77777777" w:rsidR="00336214" w:rsidRPr="00464088" w:rsidRDefault="00336214" w:rsidP="00903B9F">
            <w:r w:rsidRPr="00464088">
              <w:t>Tarifné platy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991C3EB" w14:textId="77777777" w:rsidR="00336214" w:rsidRPr="00464088" w:rsidRDefault="00336214" w:rsidP="00903B9F">
            <w:r w:rsidRPr="00464088">
              <w:t>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815C376" w14:textId="77777777" w:rsidR="00336214" w:rsidRPr="00464088" w:rsidRDefault="00336214" w:rsidP="00903B9F">
            <w:r w:rsidRPr="00464088">
              <w:t>1015143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5F840B9" w14:textId="77777777" w:rsidR="00336214" w:rsidRPr="00464088" w:rsidRDefault="00336214" w:rsidP="00903B9F">
            <w:r w:rsidRPr="00464088">
              <w:t>1015142,21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FD7D9E6" w14:textId="77777777" w:rsidR="00336214" w:rsidRPr="00464088" w:rsidRDefault="00336214" w:rsidP="00903B9F">
            <w:r w:rsidRPr="00464088">
              <w:t>100,0</w:t>
            </w:r>
          </w:p>
        </w:tc>
      </w:tr>
      <w:tr w:rsidR="00336214" w:rsidRPr="00464088" w14:paraId="77978B14" w14:textId="77777777" w:rsidTr="00903B9F">
        <w:trPr>
          <w:trHeight w:val="320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939663B" w14:textId="77777777" w:rsidR="00336214" w:rsidRPr="00464088" w:rsidRDefault="00336214" w:rsidP="00903B9F">
            <w:r w:rsidRPr="00464088">
              <w:t>Príplatky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A139A68" w14:textId="77777777" w:rsidR="00336214" w:rsidRPr="00464088" w:rsidRDefault="00336214" w:rsidP="00903B9F">
            <w:r w:rsidRPr="00464088">
              <w:t>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D1771BA" w14:textId="77777777" w:rsidR="00336214" w:rsidRPr="00464088" w:rsidRDefault="00336214" w:rsidP="00903B9F">
            <w:r w:rsidRPr="00464088">
              <w:t>175190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772E6C7" w14:textId="77777777" w:rsidR="00336214" w:rsidRPr="00464088" w:rsidRDefault="00336214" w:rsidP="00903B9F">
            <w:r w:rsidRPr="00464088">
              <w:t>175188,25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E0C43F3" w14:textId="77777777" w:rsidR="00336214" w:rsidRPr="00464088" w:rsidRDefault="00336214" w:rsidP="00903B9F">
            <w:r w:rsidRPr="00464088">
              <w:t>100,0</w:t>
            </w:r>
          </w:p>
        </w:tc>
      </w:tr>
      <w:tr w:rsidR="00336214" w:rsidRPr="00464088" w14:paraId="22E6ED20" w14:textId="77777777" w:rsidTr="00903B9F">
        <w:trPr>
          <w:trHeight w:val="290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BBF7B40" w14:textId="77777777" w:rsidR="00336214" w:rsidRPr="00464088" w:rsidRDefault="00336214" w:rsidP="00903B9F">
            <w:r w:rsidRPr="00464088">
              <w:t>V tom: osobný príplatok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BE7F8D4" w14:textId="77777777" w:rsidR="00336214" w:rsidRPr="00464088" w:rsidRDefault="00336214" w:rsidP="00903B9F">
            <w:r w:rsidRPr="00464088">
              <w:t>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41A7CC" w14:textId="77777777" w:rsidR="00336214" w:rsidRPr="00464088" w:rsidRDefault="00336214" w:rsidP="00903B9F">
            <w:r w:rsidRPr="00464088">
              <w:t>68619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ACEFB39" w14:textId="77777777" w:rsidR="00336214" w:rsidRPr="00464088" w:rsidRDefault="00336214" w:rsidP="00903B9F">
            <w:r w:rsidRPr="00464088">
              <w:t>68617,79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188A9CC" w14:textId="77777777" w:rsidR="00336214" w:rsidRPr="00464088" w:rsidRDefault="00336214" w:rsidP="00903B9F">
            <w:r w:rsidRPr="00464088">
              <w:t>100,0</w:t>
            </w:r>
          </w:p>
        </w:tc>
      </w:tr>
      <w:tr w:rsidR="00336214" w:rsidRPr="00464088" w14:paraId="5F425CF5" w14:textId="77777777" w:rsidTr="00903B9F">
        <w:trPr>
          <w:trHeight w:val="310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0239B67" w14:textId="77777777" w:rsidR="00336214" w:rsidRPr="00464088" w:rsidRDefault="00336214" w:rsidP="00903B9F">
            <w:r w:rsidRPr="00464088">
              <w:t>Odmeny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10D696D" w14:textId="77777777" w:rsidR="00336214" w:rsidRPr="00464088" w:rsidRDefault="00336214" w:rsidP="00903B9F">
            <w:r w:rsidRPr="00464088">
              <w:t>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A925E7A" w14:textId="77777777" w:rsidR="00336214" w:rsidRPr="00464088" w:rsidRDefault="00336214" w:rsidP="00903B9F">
            <w:r w:rsidRPr="00464088">
              <w:t>145276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C3F4D08" w14:textId="77777777" w:rsidR="00336214" w:rsidRPr="00464088" w:rsidRDefault="00336214" w:rsidP="00903B9F">
            <w:r w:rsidRPr="00464088">
              <w:t>148283,86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37AF629" w14:textId="77777777" w:rsidR="00336214" w:rsidRPr="00464088" w:rsidRDefault="00336214" w:rsidP="00903B9F">
            <w:r w:rsidRPr="00464088">
              <w:t>102,1</w:t>
            </w:r>
          </w:p>
        </w:tc>
      </w:tr>
      <w:tr w:rsidR="00336214" w:rsidRPr="00464088" w14:paraId="53911711" w14:textId="77777777" w:rsidTr="00903B9F">
        <w:trPr>
          <w:trHeight w:val="330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F50996" w14:textId="77777777" w:rsidR="00336214" w:rsidRPr="00464088" w:rsidRDefault="00336214" w:rsidP="00903B9F">
            <w:r w:rsidRPr="00464088">
              <w:t>v tom jubilejné odmeny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67D6628" w14:textId="77777777" w:rsidR="00336214" w:rsidRPr="00464088" w:rsidRDefault="00336214" w:rsidP="00903B9F">
            <w:r w:rsidRPr="00464088">
              <w:t>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3C4DBE1" w14:textId="77777777" w:rsidR="00336214" w:rsidRPr="00464088" w:rsidRDefault="00336214" w:rsidP="00903B9F">
            <w:r w:rsidRPr="00464088">
              <w:t>3356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2342E4A" w14:textId="77777777" w:rsidR="00336214" w:rsidRPr="00464088" w:rsidRDefault="00336214" w:rsidP="00903B9F">
            <w:r w:rsidRPr="00464088">
              <w:t>3355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6E0A7C5" w14:textId="77777777" w:rsidR="00336214" w:rsidRPr="00464088" w:rsidRDefault="00336214" w:rsidP="00903B9F">
            <w:r w:rsidRPr="00464088">
              <w:t>100,0</w:t>
            </w:r>
          </w:p>
        </w:tc>
      </w:tr>
      <w:tr w:rsidR="00336214" w:rsidRPr="00464088" w14:paraId="6AFBD183" w14:textId="77777777" w:rsidTr="00903B9F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02ED39A" w14:textId="77777777" w:rsidR="00336214" w:rsidRPr="00464088" w:rsidRDefault="00336214" w:rsidP="00903B9F">
            <w:r w:rsidRPr="00464088">
              <w:t>Doplatok k platu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F78680E" w14:textId="77777777" w:rsidR="00336214" w:rsidRPr="00464088" w:rsidRDefault="00336214" w:rsidP="00903B9F">
            <w:r w:rsidRPr="00464088">
              <w:t>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93CA1E6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61BE159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6A109A6" w14:textId="77777777" w:rsidR="00336214" w:rsidRPr="00464088" w:rsidRDefault="00336214" w:rsidP="00903B9F">
            <w:r w:rsidRPr="00464088">
              <w:t>0,0</w:t>
            </w:r>
          </w:p>
        </w:tc>
      </w:tr>
      <w:tr w:rsidR="00336214" w:rsidRPr="00464088" w14:paraId="223C9C1C" w14:textId="77777777" w:rsidTr="00903B9F">
        <w:trPr>
          <w:trHeight w:val="390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</w:tcPr>
          <w:p w14:paraId="59A16EDF" w14:textId="77777777" w:rsidR="00336214" w:rsidRPr="00464088" w:rsidRDefault="00336214" w:rsidP="00903B9F">
            <w:r w:rsidRPr="00464088">
              <w:t>Mzdové prostriedky spolu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21274A96" w14:textId="77777777" w:rsidR="00336214" w:rsidRPr="00464088" w:rsidRDefault="00336214" w:rsidP="00903B9F">
            <w:r w:rsidRPr="00464088">
              <w:t>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7B6533B5" w14:textId="77777777" w:rsidR="00336214" w:rsidRPr="00464088" w:rsidRDefault="00336214" w:rsidP="00903B9F">
            <w:r w:rsidRPr="00464088">
              <w:t>1335609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747D9113" w14:textId="77777777" w:rsidR="00336214" w:rsidRPr="00464088" w:rsidRDefault="00336214" w:rsidP="00903B9F">
            <w:r w:rsidRPr="00464088">
              <w:t>1338614,32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10337C84" w14:textId="77777777" w:rsidR="00336214" w:rsidRPr="00464088" w:rsidRDefault="00336214" w:rsidP="00903B9F">
            <w:r w:rsidRPr="00464088">
              <w:t>100,2</w:t>
            </w:r>
          </w:p>
        </w:tc>
      </w:tr>
      <w:tr w:rsidR="00336214" w:rsidRPr="00464088" w14:paraId="684ACC9E" w14:textId="77777777" w:rsidTr="00903B9F">
        <w:trPr>
          <w:trHeight w:val="330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A3DB4F1" w14:textId="77777777" w:rsidR="00336214" w:rsidRPr="00464088" w:rsidRDefault="00336214" w:rsidP="00903B9F">
            <w:r w:rsidRPr="00464088">
              <w:t>Prep.ev. počet zam.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C534210" w14:textId="77777777" w:rsidR="00336214" w:rsidRPr="00464088" w:rsidRDefault="00336214" w:rsidP="00903B9F">
            <w:r w:rsidRPr="00464088">
              <w:t>osoby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1A48B7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645359" w14:textId="77777777" w:rsidR="00336214" w:rsidRPr="00464088" w:rsidRDefault="00336214" w:rsidP="00903B9F">
            <w:r w:rsidRPr="00464088">
              <w:t>77,0789 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DE4006" w14:textId="77777777" w:rsidR="00336214" w:rsidRPr="00464088" w:rsidRDefault="00336214" w:rsidP="00903B9F">
            <w:r w:rsidRPr="00464088">
              <w:t>0</w:t>
            </w:r>
          </w:p>
        </w:tc>
      </w:tr>
      <w:tr w:rsidR="00336214" w:rsidRPr="00464088" w14:paraId="78282EC6" w14:textId="77777777" w:rsidTr="00903B9F">
        <w:trPr>
          <w:trHeight w:val="370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898AA35" w14:textId="77777777" w:rsidR="00336214" w:rsidRPr="00464088" w:rsidRDefault="00336214" w:rsidP="00903B9F">
            <w:r w:rsidRPr="00464088">
              <w:t>Priemerná mzda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3C680CE" w14:textId="77777777" w:rsidR="00336214" w:rsidRPr="00464088" w:rsidRDefault="00336214" w:rsidP="00903B9F">
            <w:r w:rsidRPr="00464088">
              <w:t>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483899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B036A7" w14:textId="77777777" w:rsidR="00336214" w:rsidRPr="00464088" w:rsidRDefault="00336214" w:rsidP="00903B9F">
            <w:r w:rsidRPr="00464088">
              <w:t>1.447,23 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2D5BD1" w14:textId="77777777" w:rsidR="00336214" w:rsidRPr="00464088" w:rsidRDefault="00336214" w:rsidP="00903B9F">
            <w:r w:rsidRPr="00464088">
              <w:t>0</w:t>
            </w:r>
          </w:p>
        </w:tc>
      </w:tr>
    </w:tbl>
    <w:p w14:paraId="38975791" w14:textId="77777777" w:rsidR="00336214" w:rsidRDefault="00336214" w:rsidP="00336214">
      <w:pPr>
        <w:pStyle w:val="Zkladntext"/>
        <w:rPr>
          <w:b/>
        </w:rPr>
      </w:pPr>
    </w:p>
    <w:p w14:paraId="21073669" w14:textId="77777777" w:rsidR="00336214" w:rsidRPr="00464088" w:rsidRDefault="00336214" w:rsidP="00336214">
      <w:r w:rsidRPr="00464088">
        <w:t>Čerpanie finančných prostriedkov na mzdy, platy k 31.12.2024:  1.338.614,32 €.</w:t>
      </w:r>
      <w:r w:rsidRPr="00464088">
        <w:tab/>
      </w:r>
      <w:r w:rsidRPr="00464088">
        <w:tab/>
      </w:r>
    </w:p>
    <w:p w14:paraId="2CBF20BA" w14:textId="77777777" w:rsidR="00336214" w:rsidRPr="00464088" w:rsidRDefault="00336214" w:rsidP="00336214">
      <w:r w:rsidRPr="00464088">
        <w:t xml:space="preserve">Priemerná mzda </w:t>
      </w:r>
      <w:r w:rsidRPr="00464088">
        <w:tab/>
        <w:t xml:space="preserve">   </w:t>
      </w:r>
      <w:r w:rsidRPr="00464088">
        <w:tab/>
        <w:t>1.447,23 €</w:t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  <w:r w:rsidRPr="00464088">
        <w:tab/>
      </w:r>
    </w:p>
    <w:p w14:paraId="3B575D75" w14:textId="77777777" w:rsidR="00336214" w:rsidRPr="00464088" w:rsidRDefault="00336214" w:rsidP="00336214">
      <w:r w:rsidRPr="00464088">
        <w:t>Odvody do zdravotných poisťovní a sociálnej poisťovne boli odvádzané v zmysle príslušných predpisov.</w:t>
      </w:r>
    </w:p>
    <w:p w14:paraId="21A91BD6" w14:textId="77777777" w:rsidR="00336214" w:rsidRPr="00464088" w:rsidRDefault="00336214" w:rsidP="00336214">
      <w:r w:rsidRPr="00464088">
        <w:t>483.242,51 €</w:t>
      </w:r>
    </w:p>
    <w:p w14:paraId="6F9D9B69" w14:textId="77777777" w:rsidR="00336214" w:rsidRDefault="00336214" w:rsidP="00336214">
      <w:pPr>
        <w:pStyle w:val="Zkladntext"/>
        <w:rPr>
          <w:b/>
        </w:rPr>
      </w:pPr>
    </w:p>
    <w:p w14:paraId="0C5FED9B" w14:textId="77777777" w:rsidR="00336214" w:rsidRPr="00464088" w:rsidRDefault="00336214" w:rsidP="00336214">
      <w:pPr>
        <w:rPr>
          <w:b/>
          <w:bCs/>
        </w:rPr>
      </w:pPr>
      <w:r w:rsidRPr="00464088">
        <w:rPr>
          <w:b/>
          <w:bCs/>
        </w:rPr>
        <w:t>C:</w:t>
      </w:r>
    </w:p>
    <w:p w14:paraId="572AFA7F" w14:textId="77777777" w:rsidR="00336214" w:rsidRPr="00464088" w:rsidRDefault="00336214" w:rsidP="00336214">
      <w:pPr>
        <w:rPr>
          <w:b/>
          <w:bCs/>
        </w:rPr>
      </w:pPr>
      <w:r w:rsidRPr="00464088">
        <w:rPr>
          <w:b/>
          <w:bCs/>
        </w:rPr>
        <w:t>Čerpanie finančných prostriedkov na dohody</w:t>
      </w:r>
    </w:p>
    <w:p w14:paraId="26D8B3E7" w14:textId="77777777" w:rsidR="00336214" w:rsidRPr="00464088" w:rsidRDefault="00336214" w:rsidP="00336214">
      <w:r w:rsidRPr="00464088">
        <w:t>Finančné prostriedky za dohody boli vyplatené:     22.857,05 €</w:t>
      </w:r>
      <w:r w:rsidRPr="00464088">
        <w:tab/>
      </w:r>
      <w:r w:rsidRPr="00464088">
        <w:tab/>
      </w:r>
      <w:r w:rsidRPr="00464088">
        <w:tab/>
      </w:r>
    </w:p>
    <w:p w14:paraId="627A6F9F" w14:textId="77777777" w:rsidR="00336214" w:rsidRPr="00464088" w:rsidRDefault="00336214" w:rsidP="00336214"/>
    <w:p w14:paraId="0E190447" w14:textId="77777777" w:rsidR="00336214" w:rsidRPr="00464088" w:rsidRDefault="00336214" w:rsidP="00336214">
      <w:pPr>
        <w:rPr>
          <w:b/>
          <w:bCs/>
        </w:rPr>
      </w:pPr>
      <w:r w:rsidRPr="00464088">
        <w:rPr>
          <w:b/>
          <w:bCs/>
        </w:rPr>
        <w:t>2. Plnenie ukazovateľov rozpočtu</w:t>
      </w:r>
    </w:p>
    <w:p w14:paraId="70C5BF47" w14:textId="77777777" w:rsidR="00336214" w:rsidRDefault="00336214" w:rsidP="00336214">
      <w:pPr>
        <w:pStyle w:val="Zkladntext"/>
      </w:pPr>
    </w:p>
    <w:p w14:paraId="6D47FC6E" w14:textId="77777777" w:rsidR="00336214" w:rsidRDefault="00336214" w:rsidP="00336214">
      <w:pPr>
        <w:pStyle w:val="Zkladntext"/>
        <w:numPr>
          <w:ilvl w:val="0"/>
          <w:numId w:val="8"/>
        </w:numPr>
        <w:tabs>
          <w:tab w:val="left" w:pos="360"/>
        </w:tabs>
        <w:suppressAutoHyphens/>
        <w:spacing w:after="0"/>
      </w:pPr>
      <w:r>
        <w:t>Príjmy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25BDE">
        <w:rPr>
          <w:b/>
          <w:sz w:val="16"/>
          <w:szCs w:val="16"/>
        </w:rPr>
        <w:t>tabuľka č.1</w:t>
      </w:r>
    </w:p>
    <w:tbl>
      <w:tblPr>
        <w:tblW w:w="7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0"/>
        <w:gridCol w:w="1600"/>
        <w:gridCol w:w="1320"/>
        <w:gridCol w:w="1420"/>
      </w:tblGrid>
      <w:tr w:rsidR="00336214" w:rsidRPr="00464088" w14:paraId="0D01421C" w14:textId="77777777" w:rsidTr="00903B9F">
        <w:trPr>
          <w:trHeight w:val="420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</w:tcPr>
          <w:p w14:paraId="7DABE8B1" w14:textId="77777777" w:rsidR="00336214" w:rsidRPr="00464088" w:rsidRDefault="00336214" w:rsidP="00903B9F">
            <w:r w:rsidRPr="00464088">
              <w:t>Ukazovateľ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470ABB52" w14:textId="77777777" w:rsidR="00336214" w:rsidRPr="00464088" w:rsidRDefault="00336214" w:rsidP="00903B9F">
            <w:r w:rsidRPr="00464088">
              <w:t>Upravený rozpočet                     v roku 2024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01C11DB9" w14:textId="77777777" w:rsidR="00336214" w:rsidRPr="00464088" w:rsidRDefault="00336214" w:rsidP="00903B9F">
            <w:r w:rsidRPr="00464088">
              <w:t>Skutočnosť k 31.12.2024 v €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</w:tcPr>
          <w:p w14:paraId="689DE905" w14:textId="77777777" w:rsidR="00336214" w:rsidRPr="00464088" w:rsidRDefault="00336214" w:rsidP="00903B9F">
            <w:r w:rsidRPr="00464088">
              <w:t>% plnenia</w:t>
            </w:r>
          </w:p>
        </w:tc>
      </w:tr>
      <w:tr w:rsidR="00336214" w:rsidRPr="00464088" w14:paraId="04F8A285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0451D5C3" w14:textId="77777777" w:rsidR="00336214" w:rsidRPr="00464088" w:rsidRDefault="00336214" w:rsidP="00903B9F">
            <w:r w:rsidRPr="00464088">
              <w:t>1. Príjmy spolu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282460C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6AC61AA4" w14:textId="77777777" w:rsidR="00336214" w:rsidRPr="00464088" w:rsidRDefault="00336214" w:rsidP="00903B9F">
            <w:r w:rsidRPr="00464088">
              <w:t>232451,09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4CF8EF14" w14:textId="77777777" w:rsidR="00336214" w:rsidRPr="00464088" w:rsidRDefault="00336214" w:rsidP="00903B9F">
            <w:r w:rsidRPr="00464088">
              <w:t>0,0</w:t>
            </w:r>
          </w:p>
        </w:tc>
      </w:tr>
      <w:tr w:rsidR="00336214" w:rsidRPr="00464088" w14:paraId="382FA9FA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7F6A09" w14:textId="77777777" w:rsidR="00336214" w:rsidRPr="00464088" w:rsidRDefault="00336214" w:rsidP="00903B9F">
            <w:r w:rsidRPr="00464088">
              <w:t>poplatky a platby z predaja a služieb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13AB12" w14:textId="77777777" w:rsidR="00336214" w:rsidRPr="00464088" w:rsidRDefault="00336214" w:rsidP="00903B9F">
            <w:r w:rsidRPr="00464088"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D96962D" w14:textId="77777777" w:rsidR="00336214" w:rsidRPr="00464088" w:rsidRDefault="00336214" w:rsidP="00903B9F">
            <w:r w:rsidRPr="00464088"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50BFE83" w14:textId="77777777" w:rsidR="00336214" w:rsidRPr="00464088" w:rsidRDefault="00336214" w:rsidP="00903B9F">
            <w:r w:rsidRPr="00464088">
              <w:t> </w:t>
            </w:r>
          </w:p>
        </w:tc>
      </w:tr>
      <w:tr w:rsidR="00336214" w:rsidRPr="00464088" w14:paraId="555B0220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798B31D" w14:textId="77777777" w:rsidR="00336214" w:rsidRPr="00464088" w:rsidRDefault="00336214" w:rsidP="00903B9F">
            <w:r w:rsidRPr="00464088">
              <w:t>v tom:podpoložka 223002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81C2A76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B95E348" w14:textId="77777777" w:rsidR="00336214" w:rsidRPr="00464088" w:rsidRDefault="00336214" w:rsidP="00903B9F">
            <w:r w:rsidRPr="00464088">
              <w:t>117549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03D2902" w14:textId="77777777" w:rsidR="00336214" w:rsidRPr="00464088" w:rsidRDefault="00336214" w:rsidP="00903B9F">
            <w:r w:rsidRPr="00464088">
              <w:t>0,0</w:t>
            </w:r>
          </w:p>
        </w:tc>
      </w:tr>
      <w:tr w:rsidR="00336214" w:rsidRPr="00464088" w14:paraId="4A5D3808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F6D5BA5" w14:textId="77777777" w:rsidR="00336214" w:rsidRPr="00464088" w:rsidRDefault="00336214" w:rsidP="00903B9F">
            <w:r w:rsidRPr="00464088">
              <w:t>podpoložka 223001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1619080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6F143E2" w14:textId="77777777" w:rsidR="00336214" w:rsidRPr="00464088" w:rsidRDefault="00336214" w:rsidP="00903B9F">
            <w:r w:rsidRPr="00464088">
              <w:t>59575,8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0C61696" w14:textId="77777777" w:rsidR="00336214" w:rsidRPr="00464088" w:rsidRDefault="00336214" w:rsidP="00903B9F">
            <w:r w:rsidRPr="00464088">
              <w:t>0,0</w:t>
            </w:r>
          </w:p>
        </w:tc>
      </w:tr>
      <w:tr w:rsidR="00336214" w:rsidRPr="00464088" w14:paraId="6BAA4D71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53B65F1" w14:textId="77777777" w:rsidR="00336214" w:rsidRPr="00464088" w:rsidRDefault="00336214" w:rsidP="00903B9F">
            <w:r w:rsidRPr="00464088">
              <w:t>príjem z prenájmu 212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2C2CE75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6771462" w14:textId="77777777" w:rsidR="00336214" w:rsidRPr="00464088" w:rsidRDefault="00336214" w:rsidP="00903B9F">
            <w:r w:rsidRPr="00464088">
              <w:t>14113,96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15597B9" w14:textId="77777777" w:rsidR="00336214" w:rsidRPr="00464088" w:rsidRDefault="00336214" w:rsidP="00903B9F">
            <w:r w:rsidRPr="00464088">
              <w:t>0,0</w:t>
            </w:r>
          </w:p>
        </w:tc>
      </w:tr>
      <w:tr w:rsidR="00336214" w:rsidRPr="00464088" w14:paraId="6D0CDA5C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F69D04F" w14:textId="77777777" w:rsidR="00336214" w:rsidRPr="00464088" w:rsidRDefault="00336214" w:rsidP="00903B9F">
            <w:r w:rsidRPr="00464088">
              <w:t>úroky z dom.úverov, vkladov 243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96970A5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D132CD9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3AC88E6" w14:textId="77777777" w:rsidR="00336214" w:rsidRPr="00464088" w:rsidRDefault="00336214" w:rsidP="00903B9F">
            <w:r w:rsidRPr="00464088">
              <w:t>0,0</w:t>
            </w:r>
          </w:p>
        </w:tc>
      </w:tr>
      <w:tr w:rsidR="00336214" w:rsidRPr="00464088" w14:paraId="484B62BF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121F076" w14:textId="77777777" w:rsidR="00336214" w:rsidRPr="00464088" w:rsidRDefault="00336214" w:rsidP="00903B9F">
            <w:r w:rsidRPr="00464088">
              <w:t>ostatné príjmy 292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E12AE38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B25B89" w14:textId="77777777" w:rsidR="00336214" w:rsidRPr="00464088" w:rsidRDefault="00336214" w:rsidP="00903B9F">
            <w:r w:rsidRPr="00464088">
              <w:t>35377,4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E6E4B4B" w14:textId="77777777" w:rsidR="00336214" w:rsidRPr="00464088" w:rsidRDefault="00336214" w:rsidP="00903B9F">
            <w:r w:rsidRPr="00464088">
              <w:t>0,0</w:t>
            </w:r>
          </w:p>
        </w:tc>
      </w:tr>
      <w:tr w:rsidR="00336214" w:rsidRPr="00464088" w14:paraId="02C8FA90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1825D0" w14:textId="77777777" w:rsidR="00336214" w:rsidRPr="00464088" w:rsidRDefault="00336214" w:rsidP="00903B9F">
            <w:r w:rsidRPr="00464088">
              <w:t>granty 311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C6F49AC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46A0C4C" w14:textId="77777777" w:rsidR="00336214" w:rsidRPr="00464088" w:rsidRDefault="00336214" w:rsidP="00903B9F">
            <w:r w:rsidRPr="00464088">
              <w:t>5834,93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3669E05" w14:textId="77777777" w:rsidR="00336214" w:rsidRPr="00464088" w:rsidRDefault="00336214" w:rsidP="00903B9F">
            <w:r w:rsidRPr="00464088">
              <w:t>0,0</w:t>
            </w:r>
          </w:p>
        </w:tc>
      </w:tr>
      <w:tr w:rsidR="00336214" w:rsidRPr="00464088" w14:paraId="7CA73A54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73412A7F" w14:textId="77777777" w:rsidR="00336214" w:rsidRPr="00464088" w:rsidRDefault="00336214" w:rsidP="00903B9F">
            <w:r w:rsidRPr="00464088">
              <w:t>2. Odvod príjmov MČ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26082F38" w14:textId="77777777" w:rsidR="00336214" w:rsidRPr="00464088" w:rsidRDefault="00336214" w:rsidP="00903B9F">
            <w:r w:rsidRPr="00464088">
              <w:t>x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23084319" w14:textId="77777777" w:rsidR="00336214" w:rsidRPr="00464088" w:rsidRDefault="00336214" w:rsidP="00903B9F">
            <w:r w:rsidRPr="00464088">
              <w:t>231726,09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0F02E210" w14:textId="77777777" w:rsidR="00336214" w:rsidRPr="00464088" w:rsidRDefault="00336214" w:rsidP="00903B9F">
            <w:r w:rsidRPr="00464088">
              <w:t> </w:t>
            </w:r>
          </w:p>
        </w:tc>
      </w:tr>
      <w:tr w:rsidR="00336214" w:rsidRPr="00464088" w14:paraId="49A959B8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675A366" w14:textId="77777777" w:rsidR="00336214" w:rsidRPr="00464088" w:rsidRDefault="00336214" w:rsidP="00903B9F">
            <w:r w:rsidRPr="00464088"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A0A55B2" w14:textId="77777777" w:rsidR="00336214" w:rsidRPr="00464088" w:rsidRDefault="00336214" w:rsidP="00903B9F">
            <w:r w:rsidRPr="00464088"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9867F1B" w14:textId="77777777" w:rsidR="00336214" w:rsidRPr="00464088" w:rsidRDefault="00336214" w:rsidP="00903B9F">
            <w:r w:rsidRPr="00464088"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7C708CD" w14:textId="77777777" w:rsidR="00336214" w:rsidRPr="00464088" w:rsidRDefault="00336214" w:rsidP="00903B9F">
            <w:r w:rsidRPr="00464088">
              <w:t> </w:t>
            </w:r>
          </w:p>
        </w:tc>
      </w:tr>
      <w:tr w:rsidR="00336214" w:rsidRPr="00464088" w14:paraId="73690CFA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00E3B8FF" w14:textId="77777777" w:rsidR="00336214" w:rsidRPr="00464088" w:rsidRDefault="00336214" w:rsidP="00903B9F">
            <w:r w:rsidRPr="00464088">
              <w:lastRenderedPageBreak/>
              <w:t>3. Výdavky spolu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3B3CB740" w14:textId="77777777" w:rsidR="00336214" w:rsidRPr="00464088" w:rsidRDefault="00336214" w:rsidP="00903B9F">
            <w:r w:rsidRPr="00464088">
              <w:t>2440750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234ED6F6" w14:textId="77777777" w:rsidR="00336214" w:rsidRPr="00464088" w:rsidRDefault="00336214" w:rsidP="00903B9F">
            <w:r w:rsidRPr="00464088">
              <w:t>2449008,41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22996FF7" w14:textId="77777777" w:rsidR="00336214" w:rsidRPr="00464088" w:rsidRDefault="00336214" w:rsidP="00903B9F">
            <w:r w:rsidRPr="00464088">
              <w:t>100,3</w:t>
            </w:r>
          </w:p>
        </w:tc>
      </w:tr>
      <w:tr w:rsidR="00336214" w:rsidRPr="00464088" w14:paraId="38334FD0" w14:textId="77777777" w:rsidTr="00903B9F">
        <w:trPr>
          <w:trHeight w:val="570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23C025" w14:textId="77777777" w:rsidR="00336214" w:rsidRPr="00464088" w:rsidRDefault="00336214" w:rsidP="00903B9F">
            <w:r w:rsidRPr="00464088">
              <w:t>bežné výdavky vrátane hmotnej núdze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68EFF85" w14:textId="77777777" w:rsidR="00336214" w:rsidRPr="00464088" w:rsidRDefault="00336214" w:rsidP="00903B9F">
            <w:r w:rsidRPr="00464088">
              <w:t>2179102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6ED4E03" w14:textId="77777777" w:rsidR="00336214" w:rsidRPr="00464088" w:rsidRDefault="00336214" w:rsidP="00903B9F">
            <w:r w:rsidRPr="00464088">
              <w:t>2196561,84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8D68182" w14:textId="77777777" w:rsidR="00336214" w:rsidRPr="00464088" w:rsidRDefault="00336214" w:rsidP="00903B9F">
            <w:r w:rsidRPr="00464088">
              <w:t>100,8</w:t>
            </w:r>
          </w:p>
        </w:tc>
      </w:tr>
      <w:tr w:rsidR="00336214" w:rsidRPr="00464088" w14:paraId="1CAC6C79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389B482" w14:textId="77777777" w:rsidR="00336214" w:rsidRPr="00464088" w:rsidRDefault="00336214" w:rsidP="00903B9F">
            <w:r w:rsidRPr="00464088">
              <w:t>na asistenta MPC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4DE9FD0" w14:textId="77777777" w:rsidR="00336214" w:rsidRPr="00464088" w:rsidRDefault="00336214" w:rsidP="00903B9F">
            <w:r w:rsidRPr="00464088">
              <w:t>108413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BA5DE6F" w14:textId="77777777" w:rsidR="00336214" w:rsidRPr="00464088" w:rsidRDefault="00336214" w:rsidP="00903B9F">
            <w:r w:rsidRPr="00464088">
              <w:t>108412,26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5530325" w14:textId="77777777" w:rsidR="00336214" w:rsidRPr="00464088" w:rsidRDefault="00336214" w:rsidP="00903B9F">
            <w:r w:rsidRPr="00464088">
              <w:t>0,0</w:t>
            </w:r>
          </w:p>
        </w:tc>
      </w:tr>
      <w:tr w:rsidR="00336214" w:rsidRPr="00464088" w14:paraId="28F99E46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CA231E" w14:textId="77777777" w:rsidR="00336214" w:rsidRPr="00464088" w:rsidRDefault="00336214" w:rsidP="00903B9F">
            <w:r w:rsidRPr="00464088">
              <w:t>kapitálové výdavky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EB20279" w14:textId="77777777" w:rsidR="00336214" w:rsidRPr="00464088" w:rsidRDefault="00336214" w:rsidP="00903B9F">
            <w:r w:rsidRPr="00464088">
              <w:t>10512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E15CE39" w14:textId="77777777" w:rsidR="00336214" w:rsidRPr="00464088" w:rsidRDefault="00336214" w:rsidP="00903B9F">
            <w:r w:rsidRPr="00464088">
              <w:t>16163,01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5953AB2" w14:textId="77777777" w:rsidR="00336214" w:rsidRPr="00464088" w:rsidRDefault="00336214" w:rsidP="00903B9F">
            <w:r w:rsidRPr="00464088">
              <w:t>153,8</w:t>
            </w:r>
          </w:p>
        </w:tc>
      </w:tr>
      <w:tr w:rsidR="00336214" w:rsidRPr="00464088" w14:paraId="47DD003A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B39B495" w14:textId="77777777" w:rsidR="00336214" w:rsidRPr="00464088" w:rsidRDefault="00336214" w:rsidP="00903B9F">
            <w:r w:rsidRPr="00464088">
              <w:t>obedy zadarmo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FD160BE" w14:textId="77777777" w:rsidR="00336214" w:rsidRPr="00464088" w:rsidRDefault="00336214" w:rsidP="00903B9F">
            <w:r w:rsidRPr="00464088">
              <w:t>142723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E791DBB" w14:textId="77777777" w:rsidR="00336214" w:rsidRPr="00464088" w:rsidRDefault="00336214" w:rsidP="00903B9F">
            <w:r w:rsidRPr="00464088">
              <w:t>127871,3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7767E6D" w14:textId="77777777" w:rsidR="00336214" w:rsidRPr="00464088" w:rsidRDefault="00336214" w:rsidP="00903B9F">
            <w:r w:rsidRPr="00464088">
              <w:t>0,0</w:t>
            </w:r>
          </w:p>
        </w:tc>
      </w:tr>
      <w:tr w:rsidR="00336214" w:rsidRPr="00464088" w14:paraId="24CF1039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45E88BE" w14:textId="77777777" w:rsidR="00336214" w:rsidRPr="00464088" w:rsidRDefault="00336214" w:rsidP="00903B9F">
            <w:r w:rsidRPr="00464088">
              <w:t>ERASMUS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9B08211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37AA3FC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2F1E445" w14:textId="77777777" w:rsidR="00336214" w:rsidRPr="00464088" w:rsidRDefault="00336214" w:rsidP="00903B9F">
            <w:r w:rsidRPr="00464088">
              <w:t>0,0</w:t>
            </w:r>
          </w:p>
        </w:tc>
      </w:tr>
      <w:tr w:rsidR="00336214" w:rsidRPr="00464088" w14:paraId="6A9F56A8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6AE166D" w14:textId="77777777" w:rsidR="00336214" w:rsidRPr="00464088" w:rsidRDefault="00336214" w:rsidP="00903B9F">
            <w:r w:rsidRPr="00464088">
              <w:t>4. Dotácie MČ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F9F2485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748E2C0" w14:textId="77777777" w:rsidR="00336214" w:rsidRPr="00464088" w:rsidRDefault="00336214" w:rsidP="00903B9F">
            <w:r w:rsidRPr="00464088">
              <w:t>2545492,62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22FB0D3" w14:textId="77777777" w:rsidR="00336214" w:rsidRPr="00464088" w:rsidRDefault="00336214" w:rsidP="00903B9F">
            <w:r w:rsidRPr="00464088">
              <w:t>0,0</w:t>
            </w:r>
          </w:p>
        </w:tc>
      </w:tr>
      <w:tr w:rsidR="00336214" w:rsidRPr="00464088" w14:paraId="46846FF6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7DCC5A39" w14:textId="77777777" w:rsidR="00336214" w:rsidRPr="00464088" w:rsidRDefault="00336214" w:rsidP="00903B9F">
            <w:r w:rsidRPr="00464088">
              <w:t>na bežné výdavky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23AE2BD4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6BD425E0" w14:textId="77777777" w:rsidR="00336214" w:rsidRPr="00464088" w:rsidRDefault="00336214" w:rsidP="00903B9F">
            <w:r w:rsidRPr="00464088">
              <w:t>2278196,75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44BDF59D" w14:textId="77777777" w:rsidR="00336214" w:rsidRPr="00464088" w:rsidRDefault="00336214" w:rsidP="00903B9F">
            <w:r w:rsidRPr="00464088">
              <w:t>0,0</w:t>
            </w:r>
          </w:p>
        </w:tc>
      </w:tr>
      <w:tr w:rsidR="00336214" w:rsidRPr="00464088" w14:paraId="6F2433CA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1C807BB" w14:textId="77777777" w:rsidR="00336214" w:rsidRPr="00464088" w:rsidRDefault="00336214" w:rsidP="00903B9F">
            <w:r w:rsidRPr="00464088">
              <w:t>na asistenta MPC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1DD8931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AE50B19" w14:textId="77777777" w:rsidR="00336214" w:rsidRPr="00464088" w:rsidRDefault="00336214" w:rsidP="00903B9F">
            <w:r w:rsidRPr="00464088">
              <w:t>108412,26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FE77FF1" w14:textId="77777777" w:rsidR="00336214" w:rsidRPr="00464088" w:rsidRDefault="00336214" w:rsidP="00903B9F">
            <w:r w:rsidRPr="00464088">
              <w:t>0,0</w:t>
            </w:r>
          </w:p>
        </w:tc>
      </w:tr>
      <w:tr w:rsidR="00336214" w:rsidRPr="00464088" w14:paraId="09202B8D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AE3B44F" w14:textId="77777777" w:rsidR="00336214" w:rsidRPr="00464088" w:rsidRDefault="00336214" w:rsidP="00903B9F">
            <w:r w:rsidRPr="00464088">
              <w:t>na kapitálové výdavky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C891223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189C7F1" w14:textId="77777777" w:rsidR="00336214" w:rsidRPr="00464088" w:rsidRDefault="00336214" w:rsidP="00903B9F">
            <w:r w:rsidRPr="00464088">
              <w:t>16163,01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DC852DF" w14:textId="77777777" w:rsidR="00336214" w:rsidRPr="00464088" w:rsidRDefault="00336214" w:rsidP="00903B9F">
            <w:r w:rsidRPr="00464088">
              <w:t>0,0</w:t>
            </w:r>
          </w:p>
        </w:tc>
      </w:tr>
      <w:tr w:rsidR="00336214" w:rsidRPr="00464088" w14:paraId="2B60749A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233817D" w14:textId="77777777" w:rsidR="00336214" w:rsidRPr="00464088" w:rsidRDefault="00336214" w:rsidP="00903B9F">
            <w:r w:rsidRPr="00464088">
              <w:t>na hmotnú núdzu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CFB53E6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0CEA74C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2F4FB7B" w14:textId="77777777" w:rsidR="00336214" w:rsidRPr="00464088" w:rsidRDefault="00336214" w:rsidP="00903B9F">
            <w:r w:rsidRPr="00464088">
              <w:t>0,0</w:t>
            </w:r>
          </w:p>
        </w:tc>
      </w:tr>
      <w:tr w:rsidR="00336214" w:rsidRPr="00464088" w14:paraId="18F0D2B6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E660666" w14:textId="77777777" w:rsidR="00336214" w:rsidRPr="00464088" w:rsidRDefault="00336214" w:rsidP="00903B9F">
            <w:r w:rsidRPr="00464088">
              <w:t>obedy zadarmo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B10315A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742094F" w14:textId="77777777" w:rsidR="00336214" w:rsidRPr="00464088" w:rsidRDefault="00336214" w:rsidP="00903B9F">
            <w:r w:rsidRPr="00464088">
              <w:t>142720,6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B6BFDB5" w14:textId="77777777" w:rsidR="00336214" w:rsidRPr="00464088" w:rsidRDefault="00336214" w:rsidP="00903B9F">
            <w:r w:rsidRPr="00464088">
              <w:t>0,0</w:t>
            </w:r>
          </w:p>
        </w:tc>
      </w:tr>
      <w:tr w:rsidR="00336214" w:rsidRPr="00464088" w14:paraId="0165F390" w14:textId="77777777" w:rsidTr="00903B9F">
        <w:trPr>
          <w:trHeight w:val="403"/>
        </w:trPr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9D04E4E" w14:textId="77777777" w:rsidR="00336214" w:rsidRPr="00464088" w:rsidRDefault="00336214" w:rsidP="00903B9F">
            <w:r w:rsidRPr="00464088">
              <w:t>ERASMUS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758FD65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DFD95" w14:textId="77777777" w:rsidR="00336214" w:rsidRPr="00464088" w:rsidRDefault="00336214" w:rsidP="00903B9F">
            <w:r w:rsidRPr="00464088"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9F61A90" w14:textId="77777777" w:rsidR="00336214" w:rsidRPr="00464088" w:rsidRDefault="00336214" w:rsidP="00903B9F">
            <w:r w:rsidRPr="00464088">
              <w:t>0,0</w:t>
            </w:r>
          </w:p>
        </w:tc>
      </w:tr>
    </w:tbl>
    <w:p w14:paraId="3F3D8858" w14:textId="77777777" w:rsidR="00336214" w:rsidRDefault="00336214" w:rsidP="00336214">
      <w:pPr>
        <w:jc w:val="both"/>
      </w:pPr>
    </w:p>
    <w:p w14:paraId="36A4782E" w14:textId="77777777" w:rsidR="00336214" w:rsidRDefault="00336214" w:rsidP="00336214">
      <w:pPr>
        <w:jc w:val="both"/>
      </w:pPr>
    </w:p>
    <w:p w14:paraId="5EA34457" w14:textId="77777777" w:rsidR="00336214" w:rsidRDefault="00336214" w:rsidP="00336214">
      <w:pPr>
        <w:jc w:val="both"/>
      </w:pPr>
      <w:r>
        <w:t>Príjmy z prenájmov boli naplnené z prenájmov za telocvičňu, kmeňových tried, školníckeho bytu v celkovej výške 14.113,96 €.</w:t>
      </w:r>
    </w:p>
    <w:p w14:paraId="3881B052" w14:textId="77777777" w:rsidR="00336214" w:rsidRDefault="00336214" w:rsidP="00336214">
      <w:pPr>
        <w:jc w:val="both"/>
      </w:pPr>
      <w:r>
        <w:t>Príjmy z poplatkov z ŠKD, MŠ vo výške 117.549,00 €.</w:t>
      </w:r>
    </w:p>
    <w:p w14:paraId="62561726" w14:textId="77777777" w:rsidR="00336214" w:rsidRDefault="00336214" w:rsidP="00336214">
      <w:pPr>
        <w:jc w:val="both"/>
        <w:rPr>
          <w:rFonts w:cs="Arial"/>
          <w:sz w:val="16"/>
          <w:szCs w:val="16"/>
        </w:rPr>
      </w:pPr>
      <w:r>
        <w:t xml:space="preserve">Príjmy z réžia za stravné vo výške    59.575,80 </w:t>
      </w:r>
      <w:r>
        <w:rPr>
          <w:rFonts w:cs="Arial"/>
          <w:sz w:val="16"/>
          <w:szCs w:val="16"/>
        </w:rPr>
        <w:t>€.</w:t>
      </w:r>
    </w:p>
    <w:p w14:paraId="1BC2F316" w14:textId="77777777" w:rsidR="00336214" w:rsidRPr="00525F8F" w:rsidRDefault="00336214" w:rsidP="00336214">
      <w:pPr>
        <w:jc w:val="both"/>
      </w:pPr>
      <w:r w:rsidRPr="00525F8F">
        <w:t>Príjmy z</w:t>
      </w:r>
      <w:r>
        <w:t xml:space="preserve"> darov, </w:t>
      </w:r>
      <w:r w:rsidRPr="00525F8F">
        <w:t xml:space="preserve">grantov vo výške </w:t>
      </w:r>
      <w:r>
        <w:t xml:space="preserve">5.834,93 </w:t>
      </w:r>
      <w:r w:rsidRPr="00525F8F">
        <w:t>€</w:t>
      </w:r>
      <w:r>
        <w:t>.</w:t>
      </w:r>
    </w:p>
    <w:p w14:paraId="20F44426" w14:textId="77777777" w:rsidR="00336214" w:rsidRDefault="00336214" w:rsidP="00336214">
      <w:pPr>
        <w:jc w:val="both"/>
      </w:pPr>
    </w:p>
    <w:p w14:paraId="55E71F46" w14:textId="77777777" w:rsidR="00336214" w:rsidRPr="006B79E8" w:rsidRDefault="00336214" w:rsidP="00336214">
      <w:pPr>
        <w:jc w:val="both"/>
        <w:rPr>
          <w:b/>
        </w:rPr>
      </w:pPr>
      <w:r>
        <w:rPr>
          <w:b/>
        </w:rPr>
        <w:t>B Výdavky</w:t>
      </w:r>
    </w:p>
    <w:p w14:paraId="1EA7A67C" w14:textId="77777777" w:rsidR="00336214" w:rsidRDefault="00336214" w:rsidP="00336214">
      <w:pPr>
        <w:jc w:val="both"/>
      </w:pPr>
      <w:r>
        <w:t xml:space="preserve">    Výdavky školy tvoria výdavky na prevádzkové a osobné náklady. Osobné náklady boli čerpané na mzdy, odvody do poisťovní, odchodné a náhradu príjmu pri pracovnej neschopnosti. Prevádzkové náklady tvoria výdavky na úhrady za cestovné náhrady /doprovod žiakov na akcie/, energie, nákup interiérového vybavenia, čistiacich a hygienických prostriedkov, učebných pomôcok, údržbu priestorov, prenájom kopírovacích strojov, telefónne poplatky, poštovné, miestne poplatky za odvoz odpadu, OON, sociálny fond, poplatky za vedenie účtov a iné.</w:t>
      </w:r>
      <w:r>
        <w:tab/>
      </w:r>
    </w:p>
    <w:p w14:paraId="20AAA5A9" w14:textId="77777777" w:rsidR="00336214" w:rsidRDefault="00336214" w:rsidP="00336214">
      <w:pPr>
        <w:jc w:val="both"/>
      </w:pPr>
    </w:p>
    <w:p w14:paraId="4DA20A3A" w14:textId="77777777" w:rsidR="00336214" w:rsidRDefault="00336214" w:rsidP="00336214">
      <w:pPr>
        <w:jc w:val="both"/>
      </w:pPr>
      <w:r>
        <w:t>Okrem pridelených normatívnych prostriedkov škola mala pridelené aj nenormatívne prostriedky:</w:t>
      </w:r>
    </w:p>
    <w:p w14:paraId="5C6F37FF" w14:textId="77777777" w:rsidR="00336214" w:rsidRPr="00EA13C4" w:rsidRDefault="00336214" w:rsidP="00336214">
      <w:pPr>
        <w:numPr>
          <w:ilvl w:val="0"/>
          <w:numId w:val="9"/>
        </w:numPr>
        <w:suppressAutoHyphens/>
        <w:jc w:val="both"/>
      </w:pPr>
      <w:r>
        <w:t>vzdelávacie poukazy: 11.488,00 €,</w:t>
      </w:r>
    </w:p>
    <w:p w14:paraId="31C4252D" w14:textId="77777777" w:rsidR="00336214" w:rsidRDefault="00336214" w:rsidP="00336214">
      <w:pPr>
        <w:numPr>
          <w:ilvl w:val="0"/>
          <w:numId w:val="9"/>
        </w:numPr>
        <w:suppressAutoHyphens/>
        <w:jc w:val="both"/>
      </w:pPr>
      <w:r>
        <w:t>učebnice ŠR: 10.439,00 €,</w:t>
      </w:r>
    </w:p>
    <w:p w14:paraId="4CD30CA2" w14:textId="77777777" w:rsidR="00336214" w:rsidRDefault="00336214" w:rsidP="00336214">
      <w:pPr>
        <w:numPr>
          <w:ilvl w:val="0"/>
          <w:numId w:val="9"/>
        </w:numPr>
        <w:suppressAutoHyphens/>
        <w:jc w:val="both"/>
      </w:pPr>
      <w:r>
        <w:t>asistent, šk. podporný tím ZŠ: 38.244,00 €,</w:t>
      </w:r>
    </w:p>
    <w:p w14:paraId="57988229" w14:textId="77777777" w:rsidR="00336214" w:rsidRPr="00D903C9" w:rsidRDefault="00336214" w:rsidP="00336214">
      <w:pPr>
        <w:numPr>
          <w:ilvl w:val="0"/>
          <w:numId w:val="9"/>
        </w:numPr>
        <w:suppressAutoHyphens/>
        <w:jc w:val="both"/>
      </w:pPr>
      <w:r>
        <w:t>asistent, šk. podporný tím MŠ:  5.015,00 €,</w:t>
      </w:r>
    </w:p>
    <w:p w14:paraId="10C63A89" w14:textId="77777777" w:rsidR="00336214" w:rsidRPr="008A0903" w:rsidRDefault="00336214" w:rsidP="00336214">
      <w:pPr>
        <w:numPr>
          <w:ilvl w:val="0"/>
          <w:numId w:val="9"/>
        </w:numPr>
        <w:suppressAutoHyphens/>
        <w:jc w:val="both"/>
        <w:rPr>
          <w:color w:val="000000"/>
        </w:rPr>
      </w:pPr>
      <w:r w:rsidRPr="008A0903">
        <w:rPr>
          <w:color w:val="000000"/>
        </w:rPr>
        <w:t xml:space="preserve">predškoláci: </w:t>
      </w:r>
      <w:r>
        <w:rPr>
          <w:color w:val="000000"/>
        </w:rPr>
        <w:t>24.273</w:t>
      </w:r>
      <w:r w:rsidRPr="008A0903">
        <w:rPr>
          <w:color w:val="000000"/>
        </w:rPr>
        <w:t>,00 €,</w:t>
      </w:r>
    </w:p>
    <w:p w14:paraId="1FC052DE" w14:textId="77777777" w:rsidR="00336214" w:rsidRDefault="00336214" w:rsidP="00336214">
      <w:pPr>
        <w:numPr>
          <w:ilvl w:val="0"/>
          <w:numId w:val="9"/>
        </w:numPr>
        <w:suppressAutoHyphens/>
        <w:jc w:val="both"/>
        <w:rPr>
          <w:color w:val="000000"/>
        </w:rPr>
      </w:pPr>
      <w:r w:rsidRPr="008A0903">
        <w:rPr>
          <w:color w:val="000000"/>
        </w:rPr>
        <w:t>Ukrajina</w:t>
      </w:r>
      <w:r>
        <w:rPr>
          <w:color w:val="000000"/>
        </w:rPr>
        <w:t xml:space="preserve"> ZŠ</w:t>
      </w:r>
      <w:r w:rsidRPr="008A0903">
        <w:rPr>
          <w:color w:val="000000"/>
        </w:rPr>
        <w:t xml:space="preserve">: </w:t>
      </w:r>
      <w:r>
        <w:rPr>
          <w:color w:val="000000"/>
        </w:rPr>
        <w:t>93.694</w:t>
      </w:r>
      <w:r w:rsidRPr="008A0903">
        <w:rPr>
          <w:color w:val="000000"/>
        </w:rPr>
        <w:t>,00 €,</w:t>
      </w:r>
    </w:p>
    <w:p w14:paraId="3037D1DC" w14:textId="77777777" w:rsidR="00336214" w:rsidRPr="00D903C9" w:rsidRDefault="00336214" w:rsidP="00336214">
      <w:pPr>
        <w:numPr>
          <w:ilvl w:val="0"/>
          <w:numId w:val="9"/>
        </w:numPr>
        <w:suppressAutoHyphens/>
        <w:jc w:val="both"/>
        <w:rPr>
          <w:color w:val="000000"/>
        </w:rPr>
      </w:pPr>
      <w:r w:rsidRPr="008A0903">
        <w:rPr>
          <w:color w:val="000000"/>
        </w:rPr>
        <w:t>Ukrajina</w:t>
      </w:r>
      <w:r>
        <w:rPr>
          <w:color w:val="000000"/>
        </w:rPr>
        <w:t xml:space="preserve"> MŠ</w:t>
      </w:r>
      <w:r w:rsidRPr="008A0903">
        <w:rPr>
          <w:color w:val="000000"/>
        </w:rPr>
        <w:t xml:space="preserve">: </w:t>
      </w:r>
      <w:r>
        <w:rPr>
          <w:color w:val="000000"/>
        </w:rPr>
        <w:t>12.937</w:t>
      </w:r>
      <w:r w:rsidRPr="008A0903">
        <w:rPr>
          <w:color w:val="000000"/>
        </w:rPr>
        <w:t>,00 €,</w:t>
      </w:r>
    </w:p>
    <w:p w14:paraId="687ABC23" w14:textId="77777777" w:rsidR="00336214" w:rsidRDefault="00336214" w:rsidP="00336214">
      <w:pPr>
        <w:numPr>
          <w:ilvl w:val="0"/>
          <w:numId w:val="9"/>
        </w:numPr>
        <w:suppressAutoHyphens/>
        <w:jc w:val="both"/>
        <w:rPr>
          <w:color w:val="000000"/>
        </w:rPr>
      </w:pPr>
      <w:r>
        <w:rPr>
          <w:color w:val="000000"/>
        </w:rPr>
        <w:t>Profesijný rozvoj: 295,00 €</w:t>
      </w:r>
    </w:p>
    <w:p w14:paraId="4790750A" w14:textId="77777777" w:rsidR="00336214" w:rsidRDefault="00336214" w:rsidP="00336214">
      <w:pPr>
        <w:numPr>
          <w:ilvl w:val="0"/>
          <w:numId w:val="9"/>
        </w:numPr>
        <w:suppressAutoHyphens/>
        <w:jc w:val="both"/>
      </w:pPr>
      <w:r>
        <w:t>Mimoriadne výsledky žiakov: 1.000,00 €,</w:t>
      </w:r>
    </w:p>
    <w:p w14:paraId="0BE6D0CF" w14:textId="77777777" w:rsidR="00336214" w:rsidRDefault="00336214" w:rsidP="00336214">
      <w:pPr>
        <w:numPr>
          <w:ilvl w:val="0"/>
          <w:numId w:val="9"/>
        </w:numPr>
        <w:suppressAutoHyphens/>
        <w:jc w:val="both"/>
      </w:pPr>
      <w:r>
        <w:t>Odchodné: 4.056,00 €</w:t>
      </w:r>
    </w:p>
    <w:p w14:paraId="30E55650" w14:textId="77777777" w:rsidR="00336214" w:rsidRDefault="00336214" w:rsidP="00336214">
      <w:pPr>
        <w:numPr>
          <w:ilvl w:val="0"/>
          <w:numId w:val="9"/>
        </w:numPr>
        <w:suppressAutoHyphens/>
        <w:jc w:val="both"/>
      </w:pPr>
      <w:r>
        <w:t>Lvk, Švp: 11.450,00 €,</w:t>
      </w:r>
    </w:p>
    <w:p w14:paraId="692D0EFB" w14:textId="77777777" w:rsidR="00336214" w:rsidRDefault="00336214" w:rsidP="00336214">
      <w:pPr>
        <w:numPr>
          <w:ilvl w:val="0"/>
          <w:numId w:val="9"/>
        </w:numPr>
        <w:suppressAutoHyphens/>
        <w:jc w:val="both"/>
      </w:pPr>
      <w:r>
        <w:t xml:space="preserve">Príspevok rekreačný poukaz: 2.490,63 € </w:t>
      </w:r>
    </w:p>
    <w:p w14:paraId="00A49DD0" w14:textId="77777777" w:rsidR="00336214" w:rsidRDefault="00336214" w:rsidP="00336214">
      <w:pPr>
        <w:jc w:val="both"/>
      </w:pPr>
      <w:r>
        <w:tab/>
        <w:t xml:space="preserve">    </w:t>
      </w:r>
    </w:p>
    <w:p w14:paraId="4646D3E2" w14:textId="77777777" w:rsidR="00336214" w:rsidRDefault="00336214" w:rsidP="00336214">
      <w:pPr>
        <w:jc w:val="both"/>
        <w:rPr>
          <w:b/>
        </w:rPr>
      </w:pPr>
      <w:r>
        <w:rPr>
          <w:b/>
        </w:rPr>
        <w:t xml:space="preserve">Čerpanie finančných prostriedkov, na základe § 23 zákona NR SR č. 523/2004 Z .z. o rozpočtových pravidlách verejnej správy v znení neskorších predpisov a na základe zákona NR SR č. 597/2003 Z. z. o financovaní základných škôl, stredných škôl a školských zariadení v znení neskorších predpisov: </w:t>
      </w:r>
    </w:p>
    <w:p w14:paraId="263B5C19" w14:textId="77777777" w:rsidR="00336214" w:rsidRPr="006B79E8" w:rsidRDefault="00336214" w:rsidP="00336214">
      <w:pPr>
        <w:jc w:val="both"/>
        <w:rPr>
          <w:b/>
        </w:rPr>
      </w:pPr>
    </w:p>
    <w:p w14:paraId="4E48E59A" w14:textId="77777777" w:rsidR="00336214" w:rsidRDefault="00336214" w:rsidP="00336214">
      <w:pPr>
        <w:jc w:val="both"/>
        <w:rPr>
          <w:b/>
        </w:rPr>
      </w:pPr>
      <w:r>
        <w:rPr>
          <w:b/>
        </w:rPr>
        <w:t>Z príjmov za školnícky byt a prenájom telocvične:</w:t>
      </w:r>
    </w:p>
    <w:p w14:paraId="5D9D1977" w14:textId="77777777" w:rsidR="00336214" w:rsidRDefault="00336214" w:rsidP="00336214">
      <w:pPr>
        <w:numPr>
          <w:ilvl w:val="0"/>
          <w:numId w:val="10"/>
        </w:numPr>
        <w:suppressAutoHyphens/>
        <w:jc w:val="both"/>
        <w:rPr>
          <w:color w:val="000000"/>
        </w:rPr>
      </w:pPr>
      <w:r w:rsidRPr="006C7244">
        <w:rPr>
          <w:b/>
          <w:bCs/>
          <w:color w:val="000000"/>
        </w:rPr>
        <w:t>Bežné výdavky</w:t>
      </w:r>
      <w:r w:rsidRPr="00153518">
        <w:rPr>
          <w:color w:val="000000"/>
        </w:rPr>
        <w:t xml:space="preserve">: </w:t>
      </w:r>
      <w:r>
        <w:rPr>
          <w:color w:val="000000"/>
        </w:rPr>
        <w:t xml:space="preserve">         3.289,96 </w:t>
      </w:r>
      <w:r w:rsidRPr="00153518">
        <w:rPr>
          <w:color w:val="000000"/>
        </w:rPr>
        <w:t>€</w:t>
      </w:r>
    </w:p>
    <w:p w14:paraId="6EE6BFDF" w14:textId="77777777" w:rsidR="00336214" w:rsidRPr="00153518" w:rsidRDefault="00336214" w:rsidP="00336214">
      <w:pPr>
        <w:numPr>
          <w:ilvl w:val="0"/>
          <w:numId w:val="10"/>
        </w:numPr>
        <w:suppressAutoHyphens/>
        <w:jc w:val="both"/>
        <w:rPr>
          <w:color w:val="000000"/>
        </w:rPr>
      </w:pPr>
      <w:r w:rsidRPr="00153518">
        <w:rPr>
          <w:b/>
          <w:color w:val="000000"/>
        </w:rPr>
        <w:t xml:space="preserve">Kapitálové výdavky: </w:t>
      </w:r>
      <w:r>
        <w:rPr>
          <w:color w:val="000000"/>
        </w:rPr>
        <w:t>10.824,00</w:t>
      </w:r>
      <w:r w:rsidRPr="00153518">
        <w:rPr>
          <w:color w:val="000000"/>
        </w:rPr>
        <w:t>€</w:t>
      </w:r>
    </w:p>
    <w:p w14:paraId="255BBF75" w14:textId="77777777" w:rsidR="00336214" w:rsidRPr="004342C8" w:rsidRDefault="00336214" w:rsidP="00336214">
      <w:pPr>
        <w:jc w:val="both"/>
        <w:rPr>
          <w:b/>
        </w:rPr>
      </w:pPr>
      <w:r w:rsidRPr="004342C8">
        <w:rPr>
          <w:b/>
        </w:rPr>
        <w:t>Z prostriedkov MČ:</w:t>
      </w:r>
    </w:p>
    <w:p w14:paraId="4BCC9F47" w14:textId="77777777" w:rsidR="00336214" w:rsidRPr="00611CEB" w:rsidRDefault="00336214" w:rsidP="00336214">
      <w:pPr>
        <w:numPr>
          <w:ilvl w:val="0"/>
          <w:numId w:val="10"/>
        </w:numPr>
        <w:suppressAutoHyphens/>
        <w:jc w:val="both"/>
        <w:rPr>
          <w:b/>
          <w:color w:val="000000"/>
        </w:rPr>
      </w:pPr>
      <w:r w:rsidRPr="00611CEB">
        <w:rPr>
          <w:b/>
          <w:color w:val="000000"/>
        </w:rPr>
        <w:lastRenderedPageBreak/>
        <w:t xml:space="preserve">Bežné výdavky:  </w:t>
      </w:r>
      <w:r>
        <w:rPr>
          <w:b/>
          <w:color w:val="000000"/>
        </w:rPr>
        <w:t xml:space="preserve">      </w:t>
      </w:r>
      <w:r>
        <w:rPr>
          <w:color w:val="000000"/>
        </w:rPr>
        <w:t xml:space="preserve">36.538,18 </w:t>
      </w:r>
      <w:r w:rsidRPr="00611CEB">
        <w:rPr>
          <w:color w:val="000000"/>
        </w:rPr>
        <w:t xml:space="preserve">€ </w:t>
      </w:r>
    </w:p>
    <w:p w14:paraId="04075458" w14:textId="77777777" w:rsidR="00336214" w:rsidRDefault="00336214" w:rsidP="00336214">
      <w:pPr>
        <w:numPr>
          <w:ilvl w:val="0"/>
          <w:numId w:val="10"/>
        </w:numPr>
        <w:suppressAutoHyphens/>
        <w:jc w:val="both"/>
        <w:rPr>
          <w:color w:val="000000"/>
        </w:rPr>
      </w:pPr>
      <w:r w:rsidRPr="00153518">
        <w:rPr>
          <w:b/>
          <w:color w:val="000000"/>
        </w:rPr>
        <w:t xml:space="preserve">Kapitálové výdavky: </w:t>
      </w:r>
      <w:r>
        <w:rPr>
          <w:b/>
          <w:color w:val="000000"/>
        </w:rPr>
        <w:t xml:space="preserve"> </w:t>
      </w:r>
      <w:r w:rsidRPr="001F08E6">
        <w:rPr>
          <w:bCs/>
          <w:color w:val="000000"/>
        </w:rPr>
        <w:t>2.040</w:t>
      </w:r>
      <w:r>
        <w:rPr>
          <w:color w:val="000000"/>
        </w:rPr>
        <w:t xml:space="preserve">,00 </w:t>
      </w:r>
      <w:r w:rsidRPr="00153518">
        <w:rPr>
          <w:color w:val="000000"/>
        </w:rPr>
        <w:t xml:space="preserve">€ </w:t>
      </w:r>
    </w:p>
    <w:p w14:paraId="283B5683" w14:textId="77777777" w:rsidR="00336214" w:rsidRDefault="00336214" w:rsidP="00336214">
      <w:pPr>
        <w:jc w:val="both"/>
        <w:rPr>
          <w:color w:val="000000"/>
        </w:rPr>
      </w:pPr>
    </w:p>
    <w:p w14:paraId="0772AF51" w14:textId="77777777" w:rsidR="00336214" w:rsidRDefault="00336214" w:rsidP="00336214">
      <w:pPr>
        <w:jc w:val="both"/>
        <w:rPr>
          <w:color w:val="000000"/>
        </w:rPr>
      </w:pPr>
    </w:p>
    <w:p w14:paraId="55BC7417" w14:textId="77777777" w:rsidR="00336214" w:rsidRDefault="00336214" w:rsidP="00336214">
      <w:pPr>
        <w:jc w:val="both"/>
        <w:rPr>
          <w:color w:val="000000"/>
        </w:rPr>
      </w:pPr>
    </w:p>
    <w:p w14:paraId="39BE8301" w14:textId="77777777" w:rsidR="00336214" w:rsidRDefault="00336214" w:rsidP="00336214">
      <w:pPr>
        <w:jc w:val="both"/>
        <w:rPr>
          <w:color w:val="000000"/>
        </w:rPr>
      </w:pPr>
    </w:p>
    <w:p w14:paraId="5CB47F60" w14:textId="77777777" w:rsidR="00336214" w:rsidRDefault="00336214" w:rsidP="00336214">
      <w:pPr>
        <w:jc w:val="both"/>
        <w:rPr>
          <w:color w:val="000000"/>
        </w:rPr>
      </w:pPr>
    </w:p>
    <w:p w14:paraId="138760B1" w14:textId="77777777" w:rsidR="00336214" w:rsidRDefault="00336214" w:rsidP="00336214">
      <w:pPr>
        <w:jc w:val="both"/>
      </w:pPr>
      <w:r>
        <w:t>Celkové vyhodnotenie čerpania všetkých rozpočtových prostriedkov:</w:t>
      </w:r>
    </w:p>
    <w:p w14:paraId="4B951F78" w14:textId="77777777" w:rsidR="00336214" w:rsidRDefault="00336214" w:rsidP="00336214">
      <w:pPr>
        <w:jc w:val="both"/>
      </w:pPr>
    </w:p>
    <w:p w14:paraId="32E52F23" w14:textId="77777777" w:rsidR="00336214" w:rsidRPr="00825BDE" w:rsidRDefault="00336214" w:rsidP="00336214">
      <w:pPr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rPr>
          <w:sz w:val="16"/>
          <w:szCs w:val="16"/>
        </w:rPr>
        <w:t>Tabuľka č. 2</w:t>
      </w:r>
    </w:p>
    <w:tbl>
      <w:tblPr>
        <w:tblW w:w="710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7"/>
        <w:gridCol w:w="1276"/>
        <w:gridCol w:w="1276"/>
        <w:gridCol w:w="1134"/>
      </w:tblGrid>
      <w:tr w:rsidR="00336214" w:rsidRPr="00545016" w14:paraId="34E0486B" w14:textId="77777777" w:rsidTr="00903B9F">
        <w:trPr>
          <w:trHeight w:val="600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</w:tcPr>
          <w:p w14:paraId="1D4E24D0" w14:textId="77777777" w:rsidR="00336214" w:rsidRPr="005C2872" w:rsidRDefault="00336214" w:rsidP="00903B9F">
            <w:pPr>
              <w:jc w:val="center"/>
            </w:pPr>
            <w:r w:rsidRPr="005C2872">
              <w:t>Ukazovateľ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59E703E5" w14:textId="77777777" w:rsidR="00336214" w:rsidRPr="008C7CFA" w:rsidRDefault="00336214" w:rsidP="00903B9F">
            <w:pPr>
              <w:jc w:val="center"/>
            </w:pPr>
            <w:r w:rsidRPr="008C7CFA">
              <w:t>Upravený rozpočet                     v roku 202</w:t>
            </w: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0E8D5B36" w14:textId="77777777" w:rsidR="00336214" w:rsidRPr="008C7CFA" w:rsidRDefault="00336214" w:rsidP="00903B9F">
            <w:pPr>
              <w:jc w:val="center"/>
            </w:pPr>
            <w:r w:rsidRPr="008C7CFA">
              <w:t>Skutočnosť k 31.12.202</w:t>
            </w:r>
            <w:r>
              <w:t>4</w:t>
            </w:r>
            <w:r w:rsidRPr="008C7CFA">
              <w:t xml:space="preserve"> v €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</w:tcPr>
          <w:p w14:paraId="5FF0D31F" w14:textId="77777777" w:rsidR="00336214" w:rsidRPr="008C7CFA" w:rsidRDefault="00336214" w:rsidP="00903B9F">
            <w:pPr>
              <w:jc w:val="center"/>
            </w:pPr>
            <w:r w:rsidRPr="008C7CFA">
              <w:t>% plnenia</w:t>
            </w:r>
          </w:p>
        </w:tc>
      </w:tr>
      <w:tr w:rsidR="00336214" w:rsidRPr="00545016" w14:paraId="737A0639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1B4709E3" w14:textId="77777777" w:rsidR="00336214" w:rsidRPr="002002C7" w:rsidRDefault="00336214" w:rsidP="00903B9F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200 Nedaňové príjmy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0F531B37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0247C6FB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232451,09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16A92EED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336214" w:rsidRPr="00545016" w14:paraId="2185BD01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4DBE88" w14:textId="77777777" w:rsidR="00336214" w:rsidRPr="002002C7" w:rsidRDefault="00336214" w:rsidP="00903B9F">
            <w:r w:rsidRPr="002002C7"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0932AC4" w14:textId="77777777" w:rsidR="00336214" w:rsidRPr="00447DF7" w:rsidRDefault="00336214" w:rsidP="00903B9F">
            <w:r w:rsidRPr="00447DF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8DC865C" w14:textId="77777777" w:rsidR="00336214" w:rsidRPr="00447DF7" w:rsidRDefault="00336214" w:rsidP="00903B9F">
            <w:r w:rsidRPr="00447DF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1B3325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</w:tr>
      <w:tr w:rsidR="00336214" w:rsidRPr="00545016" w14:paraId="2CBDA9B3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2B0896F" w14:textId="77777777" w:rsidR="00336214" w:rsidRPr="002002C7" w:rsidRDefault="00336214" w:rsidP="00903B9F">
            <w:r w:rsidRPr="002002C7">
              <w:t>212 príjem z prenájmu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9953865" w14:textId="77777777" w:rsidR="00336214" w:rsidRPr="00447DF7" w:rsidRDefault="00336214" w:rsidP="00903B9F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CA16910" w14:textId="77777777" w:rsidR="00336214" w:rsidRPr="00447DF7" w:rsidRDefault="00336214" w:rsidP="00903B9F">
            <w:pPr>
              <w:jc w:val="right"/>
            </w:pPr>
            <w:r w:rsidRPr="00447DF7">
              <w:t>14113,96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74853A4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336214" w:rsidRPr="00545016" w14:paraId="691C7928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323F9E5" w14:textId="77777777" w:rsidR="00336214" w:rsidRPr="002002C7" w:rsidRDefault="00336214" w:rsidP="00903B9F">
            <w:r w:rsidRPr="002002C7">
              <w:t>223 poplatky a platby z predaja a služieb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6366CB5" w14:textId="77777777" w:rsidR="00336214" w:rsidRPr="00447DF7" w:rsidRDefault="00336214" w:rsidP="00903B9F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0F51D2B" w14:textId="77777777" w:rsidR="00336214" w:rsidRPr="00447DF7" w:rsidRDefault="00336214" w:rsidP="00903B9F">
            <w:pPr>
              <w:jc w:val="right"/>
            </w:pPr>
            <w:r w:rsidRPr="00447DF7">
              <w:t>177124,8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66CDB0F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336214" w:rsidRPr="00545016" w14:paraId="0183B55E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60E1E8" w14:textId="77777777" w:rsidR="00336214" w:rsidRPr="002002C7" w:rsidRDefault="00336214" w:rsidP="00903B9F">
            <w:r w:rsidRPr="002002C7">
              <w:t>223002 Za jasle, materské školy a šk.druž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3C723C0" w14:textId="77777777" w:rsidR="00336214" w:rsidRPr="00447DF7" w:rsidRDefault="00336214" w:rsidP="00903B9F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9B34581" w14:textId="77777777" w:rsidR="00336214" w:rsidRPr="00447DF7" w:rsidRDefault="00336214" w:rsidP="00903B9F">
            <w:pPr>
              <w:jc w:val="right"/>
            </w:pPr>
            <w:r w:rsidRPr="00447DF7">
              <w:t>117549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D7E4E03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336214" w:rsidRPr="00545016" w14:paraId="4D1FEC9B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4D17652" w14:textId="77777777" w:rsidR="00336214" w:rsidRPr="002002C7" w:rsidRDefault="00336214" w:rsidP="00903B9F">
            <w:r w:rsidRPr="002002C7">
              <w:t>223001 Za stravné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2B4F0D8" w14:textId="77777777" w:rsidR="00336214" w:rsidRPr="00447DF7" w:rsidRDefault="00336214" w:rsidP="00903B9F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28877A1" w14:textId="77777777" w:rsidR="00336214" w:rsidRPr="00447DF7" w:rsidRDefault="00336214" w:rsidP="00903B9F">
            <w:pPr>
              <w:jc w:val="right"/>
            </w:pPr>
            <w:r w:rsidRPr="00447DF7">
              <w:t>59575,8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86245E3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336214" w:rsidRPr="00545016" w14:paraId="7E4C5F95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CC4D9A9" w14:textId="77777777" w:rsidR="00336214" w:rsidRPr="002002C7" w:rsidRDefault="00336214" w:rsidP="00903B9F">
            <w:r w:rsidRPr="002002C7">
              <w:t>243Úroky z dom. úverov a vkladov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6DF230E" w14:textId="77777777" w:rsidR="00336214" w:rsidRPr="00447DF7" w:rsidRDefault="00336214" w:rsidP="00903B9F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95090D3" w14:textId="77777777" w:rsidR="00336214" w:rsidRPr="00447DF7" w:rsidRDefault="00336214" w:rsidP="00903B9F">
            <w:pPr>
              <w:jc w:val="right"/>
            </w:pPr>
            <w:r w:rsidRPr="00447DF7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2D0C618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336214" w:rsidRPr="00545016" w14:paraId="274747D0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2FBC14D" w14:textId="77777777" w:rsidR="00336214" w:rsidRPr="002002C7" w:rsidRDefault="00336214" w:rsidP="00903B9F">
            <w:r w:rsidRPr="002002C7">
              <w:t>290 Ostatné príjmy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F338FA6" w14:textId="77777777" w:rsidR="00336214" w:rsidRPr="00447DF7" w:rsidRDefault="00336214" w:rsidP="00903B9F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81AA3A1" w14:textId="77777777" w:rsidR="00336214" w:rsidRPr="00447DF7" w:rsidRDefault="00336214" w:rsidP="00903B9F">
            <w:pPr>
              <w:jc w:val="right"/>
            </w:pPr>
            <w:r w:rsidRPr="00447DF7">
              <w:t>35377,4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1042689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336214" w:rsidRPr="00545016" w14:paraId="524AE327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49ABB92" w14:textId="77777777" w:rsidR="00336214" w:rsidRPr="002002C7" w:rsidRDefault="00336214" w:rsidP="00903B9F">
            <w:r w:rsidRPr="002002C7">
              <w:t>311 Granty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F1AB50A" w14:textId="77777777" w:rsidR="00336214" w:rsidRPr="00447DF7" w:rsidRDefault="00336214" w:rsidP="00903B9F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EA03B23" w14:textId="77777777" w:rsidR="00336214" w:rsidRPr="00447DF7" w:rsidRDefault="00336214" w:rsidP="00903B9F">
            <w:pPr>
              <w:jc w:val="right"/>
            </w:pPr>
            <w:r w:rsidRPr="00447DF7">
              <w:t>5834,93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409AD52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336214" w:rsidRPr="00545016" w14:paraId="0CEB35DE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1DF92A22" w14:textId="77777777" w:rsidR="00336214" w:rsidRPr="002002C7" w:rsidRDefault="00336214" w:rsidP="00903B9F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600 Bežné výdavky /1/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7AD22175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2430238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6A5A6DCD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2438172,06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2A334BAF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100,3</w:t>
            </w:r>
          </w:p>
        </w:tc>
      </w:tr>
      <w:tr w:rsidR="00336214" w:rsidRPr="00545016" w14:paraId="519785EF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67E4F74" w14:textId="77777777" w:rsidR="00336214" w:rsidRPr="002002C7" w:rsidRDefault="00336214" w:rsidP="00903B9F">
            <w:r w:rsidRPr="002002C7"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6BAEBC2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BF34A6A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F7AB5A6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</w:tr>
      <w:tr w:rsidR="00336214" w:rsidRPr="00545016" w14:paraId="7D549C27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3CF9F991" w14:textId="77777777" w:rsidR="00336214" w:rsidRPr="002002C7" w:rsidRDefault="00336214" w:rsidP="00903B9F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610 Mzdy, platy, sl.príjmy a ost.os.vyr.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CE7FE0D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1335609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4B0A1269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1338614,32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C71303E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100,2</w:t>
            </w:r>
          </w:p>
        </w:tc>
      </w:tr>
      <w:tr w:rsidR="00336214" w:rsidRPr="00545016" w14:paraId="65FD2984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1F77802" w14:textId="77777777" w:rsidR="00336214" w:rsidRPr="002002C7" w:rsidRDefault="00336214" w:rsidP="00903B9F">
            <w:r w:rsidRPr="002002C7"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DC3B7AB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86A1E3F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A172BED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</w:tr>
      <w:tr w:rsidR="00336214" w:rsidRPr="00545016" w14:paraId="40618F43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C2EA810" w14:textId="77777777" w:rsidR="00336214" w:rsidRPr="002002C7" w:rsidRDefault="00336214" w:rsidP="00903B9F">
            <w:r w:rsidRPr="002002C7">
              <w:t>611 Tarifný plat vrátane náhrad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4F231FF" w14:textId="77777777" w:rsidR="00336214" w:rsidRPr="00447DF7" w:rsidRDefault="00336214" w:rsidP="00903B9F">
            <w:pPr>
              <w:jc w:val="right"/>
            </w:pPr>
            <w:r w:rsidRPr="00447DF7">
              <w:t>1015143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A74E8B7" w14:textId="77777777" w:rsidR="00336214" w:rsidRPr="00447DF7" w:rsidRDefault="00336214" w:rsidP="00903B9F">
            <w:pPr>
              <w:jc w:val="right"/>
            </w:pPr>
            <w:r w:rsidRPr="00447DF7">
              <w:t>1015142,21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2108F98" w14:textId="77777777" w:rsidR="00336214" w:rsidRPr="00447DF7" w:rsidRDefault="00336214" w:rsidP="00903B9F">
            <w:pPr>
              <w:jc w:val="right"/>
            </w:pPr>
            <w:r w:rsidRPr="00447DF7">
              <w:t>100,0</w:t>
            </w:r>
          </w:p>
        </w:tc>
      </w:tr>
      <w:tr w:rsidR="00336214" w:rsidRPr="00545016" w14:paraId="6654BAC5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9C1DD65" w14:textId="77777777" w:rsidR="00336214" w:rsidRPr="002002C7" w:rsidRDefault="00336214" w:rsidP="00903B9F">
            <w:r w:rsidRPr="002002C7">
              <w:t>612 Príplatky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5766A7" w14:textId="77777777" w:rsidR="00336214" w:rsidRPr="00447DF7" w:rsidRDefault="00336214" w:rsidP="00903B9F">
            <w:pPr>
              <w:jc w:val="right"/>
            </w:pPr>
            <w:r w:rsidRPr="00447DF7">
              <w:t>175190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D09CAFE" w14:textId="77777777" w:rsidR="00336214" w:rsidRPr="00447DF7" w:rsidRDefault="00336214" w:rsidP="00903B9F">
            <w:pPr>
              <w:jc w:val="right"/>
            </w:pPr>
            <w:r w:rsidRPr="00447DF7">
              <w:t>175188,25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BBD4033" w14:textId="77777777" w:rsidR="00336214" w:rsidRPr="00447DF7" w:rsidRDefault="00336214" w:rsidP="00903B9F">
            <w:pPr>
              <w:jc w:val="right"/>
            </w:pPr>
            <w:r w:rsidRPr="00447DF7">
              <w:t>100,0</w:t>
            </w:r>
          </w:p>
        </w:tc>
      </w:tr>
      <w:tr w:rsidR="00336214" w:rsidRPr="00545016" w14:paraId="0454AE86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B8DF407" w14:textId="77777777" w:rsidR="00336214" w:rsidRPr="002002C7" w:rsidRDefault="00336214" w:rsidP="00903B9F">
            <w:r w:rsidRPr="002002C7">
              <w:t>614 Odmeny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FD78FED" w14:textId="77777777" w:rsidR="00336214" w:rsidRPr="00447DF7" w:rsidRDefault="00336214" w:rsidP="00903B9F">
            <w:pPr>
              <w:jc w:val="right"/>
            </w:pPr>
            <w:r w:rsidRPr="00447DF7">
              <w:t>145276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BB959B4" w14:textId="77777777" w:rsidR="00336214" w:rsidRPr="00447DF7" w:rsidRDefault="00336214" w:rsidP="00903B9F">
            <w:pPr>
              <w:jc w:val="right"/>
            </w:pPr>
            <w:r w:rsidRPr="00447DF7">
              <w:t>148283,86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0B329BA" w14:textId="77777777" w:rsidR="00336214" w:rsidRPr="00447DF7" w:rsidRDefault="00336214" w:rsidP="00903B9F">
            <w:pPr>
              <w:jc w:val="right"/>
            </w:pPr>
            <w:r w:rsidRPr="00447DF7">
              <w:t>102,1</w:t>
            </w:r>
          </w:p>
        </w:tc>
      </w:tr>
      <w:tr w:rsidR="00336214" w:rsidRPr="00545016" w14:paraId="2647E919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FB7F803" w14:textId="77777777" w:rsidR="00336214" w:rsidRPr="002002C7" w:rsidRDefault="00336214" w:rsidP="00903B9F">
            <w:r w:rsidRPr="002002C7">
              <w:t>616 Vyrovnanie platu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B260D0" w14:textId="77777777" w:rsidR="00336214" w:rsidRPr="00447DF7" w:rsidRDefault="00336214" w:rsidP="00903B9F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938B73F" w14:textId="77777777" w:rsidR="00336214" w:rsidRPr="00447DF7" w:rsidRDefault="00336214" w:rsidP="00903B9F">
            <w:pPr>
              <w:jc w:val="right"/>
            </w:pPr>
            <w:r w:rsidRPr="00447DF7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FDAC1C2" w14:textId="77777777" w:rsidR="00336214" w:rsidRPr="00447DF7" w:rsidRDefault="00336214" w:rsidP="00903B9F">
            <w:pPr>
              <w:jc w:val="right"/>
            </w:pPr>
            <w:r w:rsidRPr="00447DF7">
              <w:t>0,0</w:t>
            </w:r>
          </w:p>
        </w:tc>
      </w:tr>
      <w:tr w:rsidR="00336214" w:rsidRPr="00545016" w14:paraId="7F2DAF38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2FC631B6" w14:textId="77777777" w:rsidR="00336214" w:rsidRPr="002002C7" w:rsidRDefault="00336214" w:rsidP="00903B9F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620 Poistné zamestnancov a NÚP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616DCD7C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481117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4C70FAFE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483242,51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2559C029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100,4</w:t>
            </w:r>
          </w:p>
        </w:tc>
      </w:tr>
      <w:tr w:rsidR="00336214" w:rsidRPr="00545016" w14:paraId="0B2BCFA0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16A7FEBE" w14:textId="77777777" w:rsidR="00336214" w:rsidRPr="002002C7" w:rsidRDefault="00336214" w:rsidP="00903B9F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630 Tovary a ďalšie služby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45E47B31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590048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6956DB2B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592852,25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4422EEB1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100,5</w:t>
            </w:r>
          </w:p>
        </w:tc>
      </w:tr>
      <w:tr w:rsidR="00336214" w:rsidRPr="00545016" w14:paraId="7BEDC757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AC8E001" w14:textId="77777777" w:rsidR="00336214" w:rsidRPr="002002C7" w:rsidRDefault="00336214" w:rsidP="00903B9F">
            <w:r w:rsidRPr="002002C7"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74646A6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E1148A9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81D6D0F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</w:tr>
      <w:tr w:rsidR="00336214" w:rsidRPr="00545016" w14:paraId="09768678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C054E36" w14:textId="77777777" w:rsidR="00336214" w:rsidRPr="002002C7" w:rsidRDefault="00336214" w:rsidP="00903B9F">
            <w:r w:rsidRPr="002002C7">
              <w:t>631 Cestovné náhrady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2966654" w14:textId="77777777" w:rsidR="00336214" w:rsidRPr="00447DF7" w:rsidRDefault="00336214" w:rsidP="00903B9F">
            <w:pPr>
              <w:jc w:val="right"/>
            </w:pPr>
            <w:r w:rsidRPr="00447DF7"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EE06FF7" w14:textId="77777777" w:rsidR="00336214" w:rsidRPr="00447DF7" w:rsidRDefault="00336214" w:rsidP="00903B9F">
            <w:pPr>
              <w:jc w:val="right"/>
            </w:pPr>
            <w:r w:rsidRPr="00447DF7">
              <w:t>65,1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3345391" w14:textId="77777777" w:rsidR="00336214" w:rsidRPr="00447DF7" w:rsidRDefault="00336214" w:rsidP="00903B9F">
            <w:pPr>
              <w:jc w:val="right"/>
            </w:pPr>
            <w:r w:rsidRPr="00447DF7">
              <w:t>0,0</w:t>
            </w:r>
          </w:p>
        </w:tc>
      </w:tr>
      <w:tr w:rsidR="00336214" w:rsidRPr="00545016" w14:paraId="40C855D8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3116431" w14:textId="77777777" w:rsidR="00336214" w:rsidRPr="002002C7" w:rsidRDefault="00336214" w:rsidP="00903B9F">
            <w:r w:rsidRPr="002002C7">
              <w:t>632 Energia, voda a komunikácie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D3D77EB" w14:textId="77777777" w:rsidR="00336214" w:rsidRPr="00447DF7" w:rsidRDefault="00336214" w:rsidP="00903B9F">
            <w:pPr>
              <w:jc w:val="right"/>
            </w:pPr>
            <w:r w:rsidRPr="00447DF7">
              <w:t>160706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A2E51F1" w14:textId="77777777" w:rsidR="00336214" w:rsidRPr="00447DF7" w:rsidRDefault="00336214" w:rsidP="00903B9F">
            <w:pPr>
              <w:jc w:val="right"/>
            </w:pPr>
            <w:r w:rsidRPr="00447DF7">
              <w:t>145867,12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E0A6B70" w14:textId="77777777" w:rsidR="00336214" w:rsidRPr="00447DF7" w:rsidRDefault="00336214" w:rsidP="00903B9F">
            <w:pPr>
              <w:jc w:val="right"/>
            </w:pPr>
            <w:r w:rsidRPr="00447DF7">
              <w:t>90,8</w:t>
            </w:r>
          </w:p>
        </w:tc>
      </w:tr>
      <w:tr w:rsidR="00336214" w:rsidRPr="00545016" w14:paraId="05FAA489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092151C" w14:textId="77777777" w:rsidR="00336214" w:rsidRPr="002002C7" w:rsidRDefault="00336214" w:rsidP="00903B9F">
            <w:r w:rsidRPr="002002C7">
              <w:t>v tom: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F40C49D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2C39506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438E6CA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</w:tr>
      <w:tr w:rsidR="00336214" w:rsidRPr="00545016" w14:paraId="53552763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B86C461" w14:textId="77777777" w:rsidR="00336214" w:rsidRPr="002002C7" w:rsidRDefault="00336214" w:rsidP="00903B9F">
            <w:r w:rsidRPr="002002C7">
              <w:t>elektrická energia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C28A84F" w14:textId="77777777" w:rsidR="00336214" w:rsidRPr="00447DF7" w:rsidRDefault="00336214" w:rsidP="00903B9F">
            <w:pPr>
              <w:jc w:val="right"/>
            </w:pPr>
            <w:r w:rsidRPr="00447DF7">
              <w:t>32471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ECDCE45" w14:textId="77777777" w:rsidR="00336214" w:rsidRPr="00447DF7" w:rsidRDefault="00336214" w:rsidP="00903B9F">
            <w:pPr>
              <w:jc w:val="right"/>
            </w:pPr>
            <w:r w:rsidRPr="00447DF7">
              <w:t>38045,81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86EF25F" w14:textId="77777777" w:rsidR="00336214" w:rsidRPr="00447DF7" w:rsidRDefault="00336214" w:rsidP="00903B9F">
            <w:pPr>
              <w:jc w:val="right"/>
            </w:pPr>
            <w:r w:rsidRPr="00447DF7">
              <w:t>117,2</w:t>
            </w:r>
          </w:p>
        </w:tc>
      </w:tr>
      <w:tr w:rsidR="00336214" w:rsidRPr="00545016" w14:paraId="5E9C6A73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4D4EAFE" w14:textId="77777777" w:rsidR="00336214" w:rsidRPr="002002C7" w:rsidRDefault="00336214" w:rsidP="00903B9F">
            <w:r w:rsidRPr="002002C7">
              <w:t>plyn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747C692" w14:textId="77777777" w:rsidR="00336214" w:rsidRPr="00447DF7" w:rsidRDefault="00336214" w:rsidP="00903B9F">
            <w:pPr>
              <w:jc w:val="right"/>
            </w:pPr>
            <w:r w:rsidRPr="00447DF7">
              <w:t>2243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799C701" w14:textId="77777777" w:rsidR="00336214" w:rsidRPr="00447DF7" w:rsidRDefault="00336214" w:rsidP="00903B9F">
            <w:pPr>
              <w:jc w:val="right"/>
            </w:pPr>
            <w:r w:rsidRPr="00447DF7">
              <w:t>2242,9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1741D80" w14:textId="77777777" w:rsidR="00336214" w:rsidRPr="00447DF7" w:rsidRDefault="00336214" w:rsidP="00903B9F">
            <w:pPr>
              <w:jc w:val="right"/>
            </w:pPr>
            <w:r w:rsidRPr="00447DF7">
              <w:t>0,0</w:t>
            </w:r>
          </w:p>
        </w:tc>
      </w:tr>
      <w:tr w:rsidR="00336214" w:rsidRPr="00545016" w14:paraId="0076B122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1ACAB66" w14:textId="77777777" w:rsidR="00336214" w:rsidRPr="002002C7" w:rsidRDefault="00336214" w:rsidP="00903B9F">
            <w:r w:rsidRPr="002002C7">
              <w:t>tepelná energia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8384364" w14:textId="77777777" w:rsidR="00336214" w:rsidRPr="00447DF7" w:rsidRDefault="00336214" w:rsidP="00903B9F">
            <w:pPr>
              <w:jc w:val="right"/>
            </w:pPr>
            <w:r w:rsidRPr="00447DF7">
              <w:t>106342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17E3D47" w14:textId="77777777" w:rsidR="00336214" w:rsidRPr="00447DF7" w:rsidRDefault="00336214" w:rsidP="00903B9F">
            <w:pPr>
              <w:jc w:val="right"/>
            </w:pPr>
            <w:r w:rsidRPr="00447DF7">
              <w:t>85227,98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301A07D" w14:textId="77777777" w:rsidR="00336214" w:rsidRPr="00447DF7" w:rsidRDefault="00336214" w:rsidP="00903B9F">
            <w:pPr>
              <w:jc w:val="right"/>
            </w:pPr>
            <w:r w:rsidRPr="00447DF7">
              <w:t>80,1</w:t>
            </w:r>
          </w:p>
        </w:tc>
      </w:tr>
      <w:tr w:rsidR="00336214" w:rsidRPr="00545016" w14:paraId="43F9AAAC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4761108" w14:textId="77777777" w:rsidR="00336214" w:rsidRPr="002002C7" w:rsidRDefault="00336214" w:rsidP="00903B9F">
            <w:r w:rsidRPr="002002C7">
              <w:t>vodné, stočné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785C24" w14:textId="77777777" w:rsidR="00336214" w:rsidRPr="00447DF7" w:rsidRDefault="00336214" w:rsidP="00903B9F">
            <w:pPr>
              <w:jc w:val="right"/>
            </w:pPr>
            <w:r w:rsidRPr="00447DF7">
              <w:t>16129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4739629" w14:textId="77777777" w:rsidR="00336214" w:rsidRPr="00447DF7" w:rsidRDefault="00336214" w:rsidP="00903B9F">
            <w:pPr>
              <w:jc w:val="right"/>
            </w:pPr>
            <w:r w:rsidRPr="00447DF7">
              <w:t>16829,09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1548EDE" w14:textId="77777777" w:rsidR="00336214" w:rsidRPr="00447DF7" w:rsidRDefault="00336214" w:rsidP="00903B9F">
            <w:pPr>
              <w:jc w:val="right"/>
            </w:pPr>
            <w:r w:rsidRPr="00447DF7">
              <w:t>104,3</w:t>
            </w:r>
          </w:p>
        </w:tc>
      </w:tr>
      <w:tr w:rsidR="00336214" w:rsidRPr="00545016" w14:paraId="09B59BFD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C156206" w14:textId="77777777" w:rsidR="00336214" w:rsidRPr="002002C7" w:rsidRDefault="00336214" w:rsidP="00903B9F">
            <w:r w:rsidRPr="002002C7">
              <w:t xml:space="preserve">633 Materiál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B5E5C58" w14:textId="77777777" w:rsidR="00336214" w:rsidRPr="00447DF7" w:rsidRDefault="00336214" w:rsidP="00903B9F">
            <w:pPr>
              <w:jc w:val="right"/>
            </w:pPr>
            <w:r w:rsidRPr="00447DF7">
              <w:t>208598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E095F7B" w14:textId="77777777" w:rsidR="00336214" w:rsidRPr="00447DF7" w:rsidRDefault="00336214" w:rsidP="00903B9F">
            <w:pPr>
              <w:jc w:val="right"/>
            </w:pPr>
            <w:r w:rsidRPr="00447DF7">
              <w:t>222901,65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8A0BE69" w14:textId="77777777" w:rsidR="00336214" w:rsidRPr="00447DF7" w:rsidRDefault="00336214" w:rsidP="00903B9F">
            <w:pPr>
              <w:jc w:val="right"/>
            </w:pPr>
            <w:r w:rsidRPr="00447DF7">
              <w:t>106,9</w:t>
            </w:r>
          </w:p>
        </w:tc>
      </w:tr>
      <w:tr w:rsidR="00336214" w:rsidRPr="00545016" w14:paraId="3A526D4D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72DE439" w14:textId="77777777" w:rsidR="00336214" w:rsidRPr="002002C7" w:rsidRDefault="00336214" w:rsidP="00903B9F">
            <w:r w:rsidRPr="002002C7">
              <w:t>634 Dopravné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69911BB" w14:textId="77777777" w:rsidR="00336214" w:rsidRPr="00447DF7" w:rsidRDefault="00336214" w:rsidP="00903B9F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94A2786" w14:textId="77777777" w:rsidR="00336214" w:rsidRPr="00447DF7" w:rsidRDefault="00336214" w:rsidP="00903B9F">
            <w:pPr>
              <w:jc w:val="right"/>
            </w:pPr>
            <w:r w:rsidRPr="00447DF7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CDB0B6F" w14:textId="77777777" w:rsidR="00336214" w:rsidRPr="00447DF7" w:rsidRDefault="00336214" w:rsidP="00903B9F">
            <w:pPr>
              <w:jc w:val="right"/>
            </w:pPr>
            <w:r w:rsidRPr="00447DF7">
              <w:t>0,0</w:t>
            </w:r>
          </w:p>
        </w:tc>
      </w:tr>
      <w:tr w:rsidR="00336214" w:rsidRPr="00545016" w14:paraId="7CD07931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73803DC" w14:textId="77777777" w:rsidR="00336214" w:rsidRPr="002002C7" w:rsidRDefault="00336214" w:rsidP="00903B9F">
            <w:r w:rsidRPr="002002C7">
              <w:t>635 Rutinná a štandardná údržba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AF8BD15" w14:textId="77777777" w:rsidR="00336214" w:rsidRPr="00447DF7" w:rsidRDefault="00336214" w:rsidP="00903B9F">
            <w:pPr>
              <w:jc w:val="right"/>
            </w:pPr>
            <w:r w:rsidRPr="00447DF7">
              <w:t>68819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37A7DEA" w14:textId="77777777" w:rsidR="00336214" w:rsidRPr="00447DF7" w:rsidRDefault="00336214" w:rsidP="00903B9F">
            <w:pPr>
              <w:jc w:val="right"/>
            </w:pPr>
            <w:r w:rsidRPr="00447DF7">
              <w:t>58312,72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D3D1EBA" w14:textId="77777777" w:rsidR="00336214" w:rsidRPr="00447DF7" w:rsidRDefault="00336214" w:rsidP="00903B9F">
            <w:pPr>
              <w:jc w:val="right"/>
            </w:pPr>
            <w:r w:rsidRPr="00447DF7">
              <w:t>84,7</w:t>
            </w:r>
          </w:p>
        </w:tc>
      </w:tr>
      <w:tr w:rsidR="00336214" w:rsidRPr="00545016" w14:paraId="66355AED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4C652C5" w14:textId="77777777" w:rsidR="00336214" w:rsidRPr="002002C7" w:rsidRDefault="00336214" w:rsidP="00903B9F">
            <w:r w:rsidRPr="002002C7">
              <w:t>636Nájomné za prenájom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7624714" w14:textId="77777777" w:rsidR="00336214" w:rsidRPr="00447DF7" w:rsidRDefault="00336214" w:rsidP="00903B9F">
            <w:pPr>
              <w:jc w:val="right"/>
            </w:pPr>
            <w:r w:rsidRPr="00447DF7">
              <w:t>18738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04D993F" w14:textId="77777777" w:rsidR="00336214" w:rsidRPr="00447DF7" w:rsidRDefault="00336214" w:rsidP="00903B9F">
            <w:pPr>
              <w:jc w:val="right"/>
            </w:pPr>
            <w:r w:rsidRPr="00447DF7">
              <w:t>18759,88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BFCA43C" w14:textId="77777777" w:rsidR="00336214" w:rsidRPr="00447DF7" w:rsidRDefault="00336214" w:rsidP="00903B9F">
            <w:pPr>
              <w:jc w:val="right"/>
            </w:pPr>
            <w:r w:rsidRPr="00447DF7">
              <w:t>100,1</w:t>
            </w:r>
          </w:p>
        </w:tc>
      </w:tr>
      <w:tr w:rsidR="00336214" w:rsidRPr="00545016" w14:paraId="2B366D7D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7EE291D" w14:textId="77777777" w:rsidR="00336214" w:rsidRPr="002002C7" w:rsidRDefault="00336214" w:rsidP="00903B9F">
            <w:r w:rsidRPr="002002C7">
              <w:t>637 Služby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6AC1067" w14:textId="77777777" w:rsidR="00336214" w:rsidRPr="00447DF7" w:rsidRDefault="00336214" w:rsidP="00903B9F">
            <w:pPr>
              <w:jc w:val="right"/>
            </w:pPr>
            <w:r w:rsidRPr="00447DF7">
              <w:t>133122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1FE3B93" w14:textId="77777777" w:rsidR="00336214" w:rsidRPr="00447DF7" w:rsidRDefault="00336214" w:rsidP="00903B9F">
            <w:pPr>
              <w:jc w:val="right"/>
            </w:pPr>
            <w:r>
              <w:t>141619,12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1404F7E" w14:textId="77777777" w:rsidR="00336214" w:rsidRPr="00447DF7" w:rsidRDefault="00336214" w:rsidP="00903B9F">
            <w:pPr>
              <w:jc w:val="right"/>
            </w:pPr>
            <w:r w:rsidRPr="00447DF7">
              <w:t>110,4</w:t>
            </w:r>
          </w:p>
        </w:tc>
      </w:tr>
      <w:tr w:rsidR="00336214" w:rsidRPr="00545016" w14:paraId="25B3BCC2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621330A5" w14:textId="77777777" w:rsidR="00336214" w:rsidRPr="002002C7" w:rsidRDefault="00336214" w:rsidP="00903B9F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642 Odchod., odstup., úraz, PN do 10 dní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153E1AC9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23464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0A9659A1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23462,98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44F92957" w14:textId="77777777" w:rsidR="00336214" w:rsidRPr="00447DF7" w:rsidRDefault="00336214" w:rsidP="00903B9F">
            <w:pPr>
              <w:jc w:val="right"/>
            </w:pPr>
            <w:r w:rsidRPr="00447DF7">
              <w:t>0,0</w:t>
            </w:r>
          </w:p>
        </w:tc>
      </w:tr>
      <w:tr w:rsidR="00336214" w:rsidRPr="00545016" w14:paraId="4B71E307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B5D2342" w14:textId="77777777" w:rsidR="00336214" w:rsidRPr="002002C7" w:rsidRDefault="00336214" w:rsidP="00903B9F">
            <w:r w:rsidRPr="002002C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F1E9170" w14:textId="77777777" w:rsidR="00336214" w:rsidRPr="002002C7" w:rsidRDefault="00336214" w:rsidP="00903B9F">
            <w:pPr>
              <w:jc w:val="right"/>
            </w:pPr>
            <w:r w:rsidRPr="002002C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2BE5646" w14:textId="77777777" w:rsidR="00336214" w:rsidRPr="002002C7" w:rsidRDefault="00336214" w:rsidP="00903B9F">
            <w:pPr>
              <w:jc w:val="right"/>
            </w:pPr>
            <w:r w:rsidRPr="002002C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007414" w14:textId="77777777" w:rsidR="00336214" w:rsidRPr="002002C7" w:rsidRDefault="00336214" w:rsidP="00903B9F">
            <w:pPr>
              <w:jc w:val="right"/>
            </w:pPr>
            <w:r w:rsidRPr="002002C7">
              <w:t> </w:t>
            </w:r>
          </w:p>
        </w:tc>
      </w:tr>
      <w:tr w:rsidR="00336214" w:rsidRPr="00545016" w14:paraId="52609173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6B1F737C" w14:textId="77777777" w:rsidR="00336214" w:rsidRPr="002002C7" w:rsidRDefault="00336214" w:rsidP="00903B9F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700 Kapitálové výdavky /2/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309E4420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10512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42A83EA4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16163,01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4B77EA33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336214" w:rsidRPr="00545016" w14:paraId="17EF6AC6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DB8CA55" w14:textId="77777777" w:rsidR="00336214" w:rsidRPr="002002C7" w:rsidRDefault="00336214" w:rsidP="00903B9F">
            <w:r w:rsidRPr="002002C7"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5370BC1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BCA9BAA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6C2BD93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</w:tr>
      <w:tr w:rsidR="00336214" w:rsidRPr="00545016" w14:paraId="5C02B3B2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6DFF483" w14:textId="77777777" w:rsidR="00336214" w:rsidRPr="002002C7" w:rsidRDefault="00336214" w:rsidP="00903B9F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710 Obstaranie kapitál.aktív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68B42379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10512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61C1C9A6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16163,01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6261C656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0,0</w:t>
            </w:r>
          </w:p>
        </w:tc>
      </w:tr>
      <w:tr w:rsidR="00336214" w:rsidRPr="00545016" w14:paraId="24ADD1B0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EB4A76D" w14:textId="77777777" w:rsidR="00336214" w:rsidRPr="002002C7" w:rsidRDefault="00336214" w:rsidP="00903B9F">
            <w:r w:rsidRPr="002002C7"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387F2CA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17A0254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0B82D47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</w:tr>
      <w:tr w:rsidR="00336214" w:rsidRPr="00545016" w14:paraId="55A96128" w14:textId="77777777" w:rsidTr="00903B9F">
        <w:trPr>
          <w:trHeight w:val="28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B521F0F" w14:textId="77777777" w:rsidR="00336214" w:rsidRPr="002002C7" w:rsidRDefault="00336214" w:rsidP="00903B9F">
            <w:r w:rsidRPr="002002C7">
              <w:t>713 Nákup kanc.strojov,prístr.,a zariadení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87E5F49" w14:textId="77777777" w:rsidR="00336214" w:rsidRPr="00447DF7" w:rsidRDefault="00336214" w:rsidP="00903B9F">
            <w:pPr>
              <w:jc w:val="right"/>
            </w:pPr>
            <w:r w:rsidRPr="00447DF7">
              <w:t>8472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31A4F63" w14:textId="77777777" w:rsidR="00336214" w:rsidRPr="00447DF7" w:rsidRDefault="00336214" w:rsidP="00903B9F">
            <w:pPr>
              <w:jc w:val="right"/>
            </w:pPr>
            <w:r w:rsidRPr="00447DF7">
              <w:t>14123,01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364309B" w14:textId="77777777" w:rsidR="00336214" w:rsidRPr="00447DF7" w:rsidRDefault="00336214" w:rsidP="00903B9F">
            <w:pPr>
              <w:jc w:val="right"/>
            </w:pPr>
            <w:r w:rsidRPr="00447DF7">
              <w:t>0,0</w:t>
            </w:r>
          </w:p>
        </w:tc>
      </w:tr>
      <w:tr w:rsidR="00336214" w:rsidRPr="00545016" w14:paraId="00816D2A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E012AE0" w14:textId="77777777" w:rsidR="00336214" w:rsidRPr="002002C7" w:rsidRDefault="00336214" w:rsidP="00903B9F">
            <w:r w:rsidRPr="002002C7">
              <w:t>716 Prípravná a projektová dokumentácia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DD6AA11" w14:textId="77777777" w:rsidR="00336214" w:rsidRPr="00447DF7" w:rsidRDefault="00336214" w:rsidP="00903B9F">
            <w:pPr>
              <w:jc w:val="right"/>
            </w:pPr>
            <w:r w:rsidRPr="00447DF7">
              <w:t>2040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F472E15" w14:textId="77777777" w:rsidR="00336214" w:rsidRPr="00447DF7" w:rsidRDefault="00336214" w:rsidP="00903B9F">
            <w:pPr>
              <w:jc w:val="right"/>
            </w:pPr>
            <w:r w:rsidRPr="00447DF7">
              <w:t>2040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8BFC8A6" w14:textId="77777777" w:rsidR="00336214" w:rsidRPr="00447DF7" w:rsidRDefault="00336214" w:rsidP="00903B9F">
            <w:pPr>
              <w:jc w:val="right"/>
            </w:pPr>
            <w:r w:rsidRPr="00447DF7">
              <w:t>0,0</w:t>
            </w:r>
          </w:p>
        </w:tc>
      </w:tr>
      <w:tr w:rsidR="00336214" w:rsidRPr="00545016" w14:paraId="2249EB84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045841B" w14:textId="77777777" w:rsidR="00336214" w:rsidRPr="002002C7" w:rsidRDefault="00336214" w:rsidP="00903B9F">
            <w:r w:rsidRPr="002002C7">
              <w:lastRenderedPageBreak/>
              <w:t>717 Realizácia stavieb a ich.techn.zhodn.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5E9BADB" w14:textId="77777777" w:rsidR="00336214" w:rsidRPr="00447DF7" w:rsidRDefault="00336214" w:rsidP="00903B9F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2B227A0" w14:textId="77777777" w:rsidR="00336214" w:rsidRPr="00447DF7" w:rsidRDefault="00336214" w:rsidP="00903B9F">
            <w:pPr>
              <w:jc w:val="right"/>
            </w:pPr>
            <w:r w:rsidRPr="00447DF7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7A7252C" w14:textId="77777777" w:rsidR="00336214" w:rsidRPr="00447DF7" w:rsidRDefault="00336214" w:rsidP="00903B9F">
            <w:pPr>
              <w:jc w:val="right"/>
            </w:pPr>
            <w:r w:rsidRPr="00447DF7">
              <w:t>0,0</w:t>
            </w:r>
          </w:p>
        </w:tc>
      </w:tr>
      <w:tr w:rsidR="00336214" w:rsidRPr="00545016" w14:paraId="6B16377D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8DCFB53" w14:textId="77777777" w:rsidR="00336214" w:rsidRPr="002002C7" w:rsidRDefault="00336214" w:rsidP="00903B9F">
            <w:r w:rsidRPr="002002C7">
              <w:t>718 Rekonštrukcie a modern.stroj.a zar.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A266DC" w14:textId="77777777" w:rsidR="00336214" w:rsidRPr="00447DF7" w:rsidRDefault="00336214" w:rsidP="00903B9F">
            <w:pPr>
              <w:jc w:val="right"/>
            </w:pPr>
            <w:r w:rsidRPr="00447DF7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150D93F" w14:textId="77777777" w:rsidR="00336214" w:rsidRPr="00447DF7" w:rsidRDefault="00336214" w:rsidP="00903B9F">
            <w:pPr>
              <w:jc w:val="right"/>
            </w:pPr>
            <w:r w:rsidRPr="00447DF7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5AAF8C3" w14:textId="77777777" w:rsidR="00336214" w:rsidRPr="00447DF7" w:rsidRDefault="00336214" w:rsidP="00903B9F">
            <w:pPr>
              <w:jc w:val="right"/>
            </w:pPr>
            <w:r w:rsidRPr="00447DF7">
              <w:t>0,0</w:t>
            </w:r>
          </w:p>
        </w:tc>
      </w:tr>
      <w:tr w:rsidR="00336214" w:rsidRPr="00545016" w14:paraId="5818414B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E5BB0C4" w14:textId="77777777" w:rsidR="00336214" w:rsidRPr="002002C7" w:rsidRDefault="00336214" w:rsidP="00903B9F">
            <w:r w:rsidRPr="002002C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E9940DF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85A738B" w14:textId="77777777" w:rsidR="00336214" w:rsidRPr="00447DF7" w:rsidRDefault="00336214" w:rsidP="00903B9F">
            <w:pPr>
              <w:jc w:val="right"/>
            </w:pPr>
            <w:r w:rsidRPr="00447DF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10F6EBE" w14:textId="77777777" w:rsidR="00336214" w:rsidRPr="00447DF7" w:rsidRDefault="00336214" w:rsidP="00903B9F">
            <w:r w:rsidRPr="00447DF7">
              <w:t> </w:t>
            </w:r>
          </w:p>
        </w:tc>
      </w:tr>
      <w:tr w:rsidR="00336214" w:rsidRPr="00545016" w14:paraId="5437500D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358DC505" w14:textId="77777777" w:rsidR="00336214" w:rsidRPr="002002C7" w:rsidRDefault="00336214" w:rsidP="00903B9F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Príspevky v hmotnej núdzi /3/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1ACC2470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249EAB70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7623BDDA" w14:textId="77777777" w:rsidR="00336214" w:rsidRPr="00447DF7" w:rsidRDefault="00336214" w:rsidP="00903B9F">
            <w:pPr>
              <w:jc w:val="right"/>
            </w:pPr>
            <w:r w:rsidRPr="00447DF7">
              <w:t>0,0</w:t>
            </w:r>
          </w:p>
        </w:tc>
      </w:tr>
      <w:tr w:rsidR="00336214" w:rsidRPr="00545016" w14:paraId="5959AE3B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906E64D" w14:textId="77777777" w:rsidR="00336214" w:rsidRPr="002002C7" w:rsidRDefault="00336214" w:rsidP="00903B9F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8BE012C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C3FCFB9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710C4C5" w14:textId="77777777" w:rsidR="00336214" w:rsidRPr="00447DF7" w:rsidRDefault="00336214" w:rsidP="00903B9F">
            <w:r w:rsidRPr="00447DF7">
              <w:t> </w:t>
            </w:r>
          </w:p>
        </w:tc>
      </w:tr>
      <w:tr w:rsidR="00336214" w:rsidRPr="00545016" w14:paraId="3BDC3450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607DE03A" w14:textId="77777777" w:rsidR="00336214" w:rsidRPr="002002C7" w:rsidRDefault="00336214" w:rsidP="00903B9F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58100642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79CCEF1C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45FDFCE8" w14:textId="77777777" w:rsidR="00336214" w:rsidRPr="00447DF7" w:rsidRDefault="00336214" w:rsidP="00903B9F">
            <w:pPr>
              <w:jc w:val="right"/>
              <w:rPr>
                <w:b/>
                <w:bCs/>
              </w:rPr>
            </w:pPr>
            <w:r w:rsidRPr="00447DF7">
              <w:rPr>
                <w:b/>
                <w:bCs/>
              </w:rPr>
              <w:t> </w:t>
            </w:r>
          </w:p>
        </w:tc>
      </w:tr>
      <w:tr w:rsidR="00336214" w:rsidRPr="00545016" w14:paraId="6D83430D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9CFA759" w14:textId="77777777" w:rsidR="00336214" w:rsidRPr="002002C7" w:rsidRDefault="00336214" w:rsidP="00903B9F">
            <w:pPr>
              <w:rPr>
                <w:b/>
                <w:bCs/>
              </w:rPr>
            </w:pPr>
            <w:r w:rsidRPr="002002C7">
              <w:rPr>
                <w:b/>
                <w:bCs/>
              </w:rPr>
              <w:t>Výdavky spolu /1+2+3/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E53C357" w14:textId="77777777" w:rsidR="00336214" w:rsidRPr="0097163D" w:rsidRDefault="00336214" w:rsidP="00903B9F">
            <w:pPr>
              <w:jc w:val="right"/>
              <w:rPr>
                <w:b/>
                <w:bCs/>
              </w:rPr>
            </w:pPr>
            <w:r w:rsidRPr="0097163D">
              <w:rPr>
                <w:b/>
                <w:bCs/>
              </w:rPr>
              <w:t>2440750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E79E1C8" w14:textId="77777777" w:rsidR="00336214" w:rsidRPr="0097163D" w:rsidRDefault="00336214" w:rsidP="00903B9F">
            <w:pPr>
              <w:jc w:val="right"/>
              <w:rPr>
                <w:b/>
                <w:bCs/>
              </w:rPr>
            </w:pPr>
            <w:r w:rsidRPr="0097163D">
              <w:rPr>
                <w:b/>
                <w:bCs/>
              </w:rPr>
              <w:t>2449008,41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4D79530" w14:textId="77777777" w:rsidR="00336214" w:rsidRPr="0097163D" w:rsidRDefault="00336214" w:rsidP="00903B9F">
            <w:pPr>
              <w:jc w:val="right"/>
              <w:rPr>
                <w:b/>
                <w:bCs/>
              </w:rPr>
            </w:pPr>
            <w:r w:rsidRPr="0097163D">
              <w:rPr>
                <w:b/>
                <w:bCs/>
              </w:rPr>
              <w:t>100,3</w:t>
            </w:r>
          </w:p>
        </w:tc>
      </w:tr>
      <w:tr w:rsidR="00336214" w:rsidRPr="00545016" w14:paraId="339A2AB3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FB04A26" w14:textId="77777777" w:rsidR="00336214" w:rsidRPr="002002C7" w:rsidRDefault="00336214" w:rsidP="00903B9F">
            <w:r w:rsidRPr="002002C7"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9197A89" w14:textId="77777777" w:rsidR="00336214" w:rsidRPr="0097163D" w:rsidRDefault="00336214" w:rsidP="00903B9F">
            <w:pPr>
              <w:jc w:val="right"/>
            </w:pPr>
            <w:r w:rsidRPr="0097163D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17E8E5F" w14:textId="77777777" w:rsidR="00336214" w:rsidRPr="0097163D" w:rsidRDefault="00336214" w:rsidP="00903B9F">
            <w:pPr>
              <w:jc w:val="right"/>
            </w:pPr>
            <w:r w:rsidRPr="0097163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F28999E" w14:textId="77777777" w:rsidR="00336214" w:rsidRPr="0097163D" w:rsidRDefault="00336214" w:rsidP="00903B9F">
            <w:pPr>
              <w:jc w:val="right"/>
              <w:rPr>
                <w:b/>
                <w:bCs/>
              </w:rPr>
            </w:pPr>
            <w:r w:rsidRPr="0097163D">
              <w:rPr>
                <w:b/>
                <w:bCs/>
              </w:rPr>
              <w:t> </w:t>
            </w:r>
          </w:p>
        </w:tc>
      </w:tr>
      <w:tr w:rsidR="00336214" w:rsidRPr="00545016" w14:paraId="1353566C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3C64E8DF" w14:textId="77777777" w:rsidR="00336214" w:rsidRPr="002002C7" w:rsidRDefault="00336214" w:rsidP="00903B9F">
            <w:r w:rsidRPr="002002C7">
              <w:t>Použitie prostriedkov z mimorozpočt. účtu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064696AC" w14:textId="77777777" w:rsidR="00336214" w:rsidRPr="0097163D" w:rsidRDefault="00336214" w:rsidP="00903B9F">
            <w:pPr>
              <w:jc w:val="right"/>
            </w:pPr>
            <w:r w:rsidRPr="0097163D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5D0EE7ED" w14:textId="77777777" w:rsidR="00336214" w:rsidRPr="0097163D" w:rsidRDefault="00336214" w:rsidP="00903B9F">
            <w:pPr>
              <w:jc w:val="right"/>
            </w:pPr>
            <w:r w:rsidRPr="0097163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FE445B8" w14:textId="77777777" w:rsidR="00336214" w:rsidRPr="0097163D" w:rsidRDefault="00336214" w:rsidP="00903B9F">
            <w:r w:rsidRPr="0097163D">
              <w:t> </w:t>
            </w:r>
          </w:p>
        </w:tc>
      </w:tr>
      <w:tr w:rsidR="00336214" w:rsidRPr="00545016" w14:paraId="2ADB4AEF" w14:textId="77777777" w:rsidTr="00903B9F">
        <w:trPr>
          <w:trHeight w:val="25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73802" w14:textId="77777777" w:rsidR="00336214" w:rsidRPr="00447DF7" w:rsidRDefault="00336214" w:rsidP="00903B9F">
            <w:r w:rsidRPr="00447DF7">
              <w:t>z darov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CAF92" w14:textId="77777777" w:rsidR="00336214" w:rsidRPr="0097163D" w:rsidRDefault="00336214" w:rsidP="00903B9F">
            <w:pPr>
              <w:jc w:val="right"/>
            </w:pPr>
            <w:r w:rsidRPr="0097163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83DD7" w14:textId="77777777" w:rsidR="00336214" w:rsidRPr="0097163D" w:rsidRDefault="00336214" w:rsidP="00903B9F">
            <w:pPr>
              <w:jc w:val="right"/>
            </w:pPr>
            <w:r w:rsidRPr="0097163D">
              <w:t>5834,92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3395E16" w14:textId="77777777" w:rsidR="00336214" w:rsidRPr="0097163D" w:rsidRDefault="00336214" w:rsidP="00903B9F">
            <w:pPr>
              <w:jc w:val="right"/>
            </w:pPr>
            <w:r w:rsidRPr="0097163D">
              <w:t>0,0</w:t>
            </w:r>
          </w:p>
        </w:tc>
      </w:tr>
      <w:tr w:rsidR="00336214" w:rsidRPr="00545016" w14:paraId="510C7251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67D9A" w14:textId="77777777" w:rsidR="00336214" w:rsidRPr="00447DF7" w:rsidRDefault="00336214" w:rsidP="00903B9F">
            <w:r w:rsidRPr="00447DF7">
              <w:t>Použitie navŕš.rozp.z príjmov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D616C" w14:textId="77777777" w:rsidR="00336214" w:rsidRPr="0097163D" w:rsidRDefault="00336214" w:rsidP="00903B9F">
            <w:pPr>
              <w:jc w:val="right"/>
            </w:pPr>
            <w:r w:rsidRPr="0097163D">
              <w:t>11220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F5C53" w14:textId="77777777" w:rsidR="00336214" w:rsidRPr="0097163D" w:rsidRDefault="00336214" w:rsidP="00903B9F">
            <w:pPr>
              <w:jc w:val="right"/>
            </w:pPr>
            <w:r w:rsidRPr="0097163D">
              <w:t>14113,96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675D22A" w14:textId="77777777" w:rsidR="00336214" w:rsidRPr="0097163D" w:rsidRDefault="00336214" w:rsidP="00903B9F">
            <w:pPr>
              <w:jc w:val="right"/>
            </w:pPr>
            <w:r w:rsidRPr="0097163D">
              <w:t>0,0</w:t>
            </w:r>
          </w:p>
        </w:tc>
      </w:tr>
      <w:tr w:rsidR="00336214" w:rsidRPr="00545016" w14:paraId="0CA06848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A7E31" w14:textId="77777777" w:rsidR="00336214" w:rsidRPr="00447DF7" w:rsidRDefault="00336214" w:rsidP="00903B9F">
            <w:r w:rsidRPr="00447DF7">
              <w:t>z príjmov, darov, poistné plnenie  - bežné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805CE" w14:textId="77777777" w:rsidR="00336214" w:rsidRPr="0097163D" w:rsidRDefault="00336214" w:rsidP="00903B9F">
            <w:pPr>
              <w:jc w:val="right"/>
            </w:pPr>
            <w:r w:rsidRPr="0097163D">
              <w:t>2748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367CE" w14:textId="77777777" w:rsidR="00336214" w:rsidRPr="0097163D" w:rsidRDefault="00336214" w:rsidP="00903B9F">
            <w:pPr>
              <w:jc w:val="right"/>
            </w:pPr>
            <w:r w:rsidRPr="0097163D">
              <w:t>3289,96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0D23DFA" w14:textId="77777777" w:rsidR="00336214" w:rsidRPr="0097163D" w:rsidRDefault="00336214" w:rsidP="00903B9F">
            <w:pPr>
              <w:jc w:val="right"/>
            </w:pPr>
            <w:r w:rsidRPr="0097163D">
              <w:t>0,0</w:t>
            </w:r>
          </w:p>
        </w:tc>
      </w:tr>
      <w:tr w:rsidR="00336214" w:rsidRPr="00545016" w14:paraId="662DDC61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D3813" w14:textId="77777777" w:rsidR="00336214" w:rsidRPr="00447DF7" w:rsidRDefault="00336214" w:rsidP="00903B9F">
            <w:r w:rsidRPr="00447DF7">
              <w:t>z príjmov-kapitálové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CE0EE" w14:textId="77777777" w:rsidR="00336214" w:rsidRPr="0097163D" w:rsidRDefault="00336214" w:rsidP="00903B9F">
            <w:pPr>
              <w:jc w:val="right"/>
            </w:pPr>
            <w:r w:rsidRPr="0097163D">
              <w:t>8472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DF4DD" w14:textId="77777777" w:rsidR="00336214" w:rsidRPr="0097163D" w:rsidRDefault="00336214" w:rsidP="00903B9F">
            <w:pPr>
              <w:jc w:val="right"/>
            </w:pPr>
            <w:r w:rsidRPr="0097163D">
              <w:t>10824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0277E87" w14:textId="77777777" w:rsidR="00336214" w:rsidRPr="0097163D" w:rsidRDefault="00336214" w:rsidP="00903B9F">
            <w:pPr>
              <w:jc w:val="right"/>
            </w:pPr>
            <w:r w:rsidRPr="0097163D">
              <w:t>0,0</w:t>
            </w:r>
          </w:p>
        </w:tc>
      </w:tr>
    </w:tbl>
    <w:p w14:paraId="086C5F31" w14:textId="77777777" w:rsidR="00336214" w:rsidRDefault="00336214" w:rsidP="00336214">
      <w:pPr>
        <w:jc w:val="both"/>
      </w:pPr>
    </w:p>
    <w:p w14:paraId="408C8822" w14:textId="77777777" w:rsidR="00336214" w:rsidRDefault="00336214" w:rsidP="00336214">
      <w:pPr>
        <w:jc w:val="both"/>
      </w:pPr>
    </w:p>
    <w:p w14:paraId="6A4F5611" w14:textId="77777777" w:rsidR="00336214" w:rsidRDefault="00336214" w:rsidP="00336214">
      <w:pPr>
        <w:jc w:val="both"/>
        <w:rPr>
          <w:b/>
        </w:rPr>
      </w:pPr>
    </w:p>
    <w:p w14:paraId="00A5C297" w14:textId="77777777" w:rsidR="00336214" w:rsidRDefault="00336214" w:rsidP="00336214">
      <w:pPr>
        <w:jc w:val="both"/>
        <w:rPr>
          <w:b/>
        </w:rPr>
      </w:pPr>
      <w:r>
        <w:rPr>
          <w:b/>
        </w:rPr>
        <w:t>3. Neproduktívne náklady</w:t>
      </w:r>
    </w:p>
    <w:p w14:paraId="7226CA5B" w14:textId="77777777" w:rsidR="00336214" w:rsidRDefault="00336214" w:rsidP="00336214">
      <w:pPr>
        <w:jc w:val="both"/>
      </w:pPr>
      <w:r>
        <w:t>Pokuty:</w:t>
      </w:r>
      <w:r>
        <w:tab/>
        <w:t>0,00 €</w:t>
      </w:r>
    </w:p>
    <w:p w14:paraId="552E0B68" w14:textId="77777777" w:rsidR="00336214" w:rsidRDefault="00336214" w:rsidP="00336214">
      <w:pPr>
        <w:jc w:val="both"/>
      </w:pPr>
    </w:p>
    <w:p w14:paraId="62786E05" w14:textId="77777777" w:rsidR="00336214" w:rsidRPr="00D92B38" w:rsidRDefault="00336214" w:rsidP="00336214">
      <w:pPr>
        <w:jc w:val="both"/>
        <w:rPr>
          <w:b/>
        </w:rPr>
      </w:pPr>
      <w:r>
        <w:rPr>
          <w:b/>
        </w:rPr>
        <w:t xml:space="preserve">4. </w:t>
      </w:r>
      <w:r>
        <w:t xml:space="preserve"> </w:t>
      </w:r>
      <w:r w:rsidRPr="00683959">
        <w:rPr>
          <w:b/>
        </w:rPr>
        <w:t>stav a pohyb pohľadávok a záväzkov</w:t>
      </w:r>
      <w:r>
        <w:tab/>
      </w:r>
      <w:r>
        <w:tab/>
      </w:r>
      <w:r>
        <w:tab/>
      </w:r>
    </w:p>
    <w:tbl>
      <w:tblPr>
        <w:tblW w:w="710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7"/>
        <w:gridCol w:w="3686"/>
      </w:tblGrid>
      <w:tr w:rsidR="00336214" w:rsidRPr="008F6DBF" w14:paraId="5F9E1B15" w14:textId="77777777" w:rsidTr="00903B9F">
        <w:trPr>
          <w:trHeight w:val="26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41219C78" w14:textId="77777777" w:rsidR="00336214" w:rsidRPr="007079A3" w:rsidRDefault="00336214" w:rsidP="00903B9F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Účet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417C7B97" w14:textId="77777777" w:rsidR="00336214" w:rsidRPr="007079A3" w:rsidRDefault="00336214" w:rsidP="00903B9F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k 31.12.20</w:t>
            </w:r>
            <w:r>
              <w:rPr>
                <w:rFonts w:cs="Arial"/>
                <w:sz w:val="16"/>
                <w:szCs w:val="16"/>
              </w:rPr>
              <w:t>24</w:t>
            </w:r>
          </w:p>
        </w:tc>
      </w:tr>
      <w:tr w:rsidR="00336214" w:rsidRPr="008F6DBF" w14:paraId="776C0489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4F81DC8E" w14:textId="77777777" w:rsidR="00336214" w:rsidRPr="007079A3" w:rsidRDefault="00336214" w:rsidP="00903B9F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A. Pohľadávky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43F70AF4" w14:textId="77777777" w:rsidR="00336214" w:rsidRPr="007079A3" w:rsidRDefault="00336214" w:rsidP="00903B9F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 </w:t>
            </w:r>
          </w:p>
        </w:tc>
      </w:tr>
      <w:tr w:rsidR="00336214" w:rsidRPr="008F6DBF" w14:paraId="44D15C82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F6EA11" w14:textId="77777777" w:rsidR="00336214" w:rsidRPr="007079A3" w:rsidRDefault="00336214" w:rsidP="00903B9F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315 001 - Ostatné pohľadávky z dobropisov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E5009" w14:textId="77777777" w:rsidR="00336214" w:rsidRPr="007079A3" w:rsidRDefault="00336214" w:rsidP="00903B9F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336214" w:rsidRPr="008F6DBF" w14:paraId="056073AC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6CF27" w14:textId="77777777" w:rsidR="00336214" w:rsidRPr="007079A3" w:rsidRDefault="00336214" w:rsidP="00903B9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318 000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5E28A" w14:textId="77777777" w:rsidR="00336214" w:rsidRPr="007079A3" w:rsidRDefault="00336214" w:rsidP="00903B9F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336214" w:rsidRPr="008F6DBF" w14:paraId="290E6C71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60422F0E" w14:textId="77777777" w:rsidR="00336214" w:rsidRPr="007079A3" w:rsidRDefault="00336214" w:rsidP="00903B9F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B. Záväzky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661404F1" w14:textId="77777777" w:rsidR="00336214" w:rsidRPr="007079A3" w:rsidRDefault="00336214" w:rsidP="00903B9F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 </w:t>
            </w:r>
          </w:p>
        </w:tc>
      </w:tr>
      <w:tr w:rsidR="00336214" w:rsidRPr="008F6DBF" w14:paraId="48F3D764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2EB31" w14:textId="77777777" w:rsidR="00336214" w:rsidRPr="007079A3" w:rsidRDefault="00336214" w:rsidP="00903B9F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321 900 - faktúry 12/20</w:t>
            </w:r>
            <w:r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57CDC" w14:textId="77777777" w:rsidR="00336214" w:rsidRPr="007079A3" w:rsidRDefault="00336214" w:rsidP="00903B9F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3.601,41</w:t>
            </w:r>
          </w:p>
        </w:tc>
      </w:tr>
      <w:tr w:rsidR="00336214" w:rsidRPr="008F6DBF" w14:paraId="1B93472D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AFE81" w14:textId="77777777" w:rsidR="00336214" w:rsidRPr="007079A3" w:rsidRDefault="00336214" w:rsidP="00903B9F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331 000 - zamestnanci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27946" w14:textId="77777777" w:rsidR="00336214" w:rsidRPr="007079A3" w:rsidRDefault="00336214" w:rsidP="00903B9F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133.325,68</w:t>
            </w:r>
          </w:p>
        </w:tc>
      </w:tr>
      <w:tr w:rsidR="00336214" w:rsidRPr="008F6DBF" w14:paraId="2C3D533C" w14:textId="77777777" w:rsidTr="00903B9F">
        <w:trPr>
          <w:trHeight w:val="28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E4D87" w14:textId="77777777" w:rsidR="00336214" w:rsidRPr="007079A3" w:rsidRDefault="00336214" w:rsidP="00903B9F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336 000 - zúčtovanie s org. soc.a zdr.p.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13F7C" w14:textId="77777777" w:rsidR="00336214" w:rsidRPr="007079A3" w:rsidRDefault="00336214" w:rsidP="00903B9F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86.824,45</w:t>
            </w:r>
          </w:p>
        </w:tc>
      </w:tr>
      <w:tr w:rsidR="00336214" w:rsidRPr="008F6DBF" w14:paraId="78CFD0AE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F00CF" w14:textId="77777777" w:rsidR="00336214" w:rsidRPr="007079A3" w:rsidRDefault="00336214" w:rsidP="00903B9F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>342 000 - daň z miezd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EE123" w14:textId="77777777" w:rsidR="00336214" w:rsidRPr="007079A3" w:rsidRDefault="00336214" w:rsidP="00903B9F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22.028,89</w:t>
            </w:r>
          </w:p>
        </w:tc>
      </w:tr>
      <w:tr w:rsidR="00336214" w:rsidRPr="008F6DBF" w14:paraId="66BFDA10" w14:textId="77777777" w:rsidTr="00903B9F">
        <w:trPr>
          <w:trHeight w:val="2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85A2AA" w14:textId="77777777" w:rsidR="00336214" w:rsidRPr="007079A3" w:rsidRDefault="00336214" w:rsidP="00903B9F">
            <w:pPr>
              <w:rPr>
                <w:rFonts w:cs="Arial"/>
                <w:sz w:val="16"/>
                <w:szCs w:val="16"/>
              </w:rPr>
            </w:pPr>
            <w:r w:rsidRPr="007079A3">
              <w:rPr>
                <w:rFonts w:cs="Arial"/>
                <w:sz w:val="16"/>
                <w:szCs w:val="16"/>
              </w:rPr>
              <w:t xml:space="preserve">379 000 - záväzky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E2C8C" w14:textId="77777777" w:rsidR="00336214" w:rsidRPr="007079A3" w:rsidRDefault="00336214" w:rsidP="00903B9F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1.937,19</w:t>
            </w:r>
          </w:p>
        </w:tc>
      </w:tr>
    </w:tbl>
    <w:p w14:paraId="691D8488" w14:textId="77777777" w:rsidR="00336214" w:rsidRDefault="00336214" w:rsidP="00336214">
      <w:r>
        <w:tab/>
      </w:r>
      <w:r>
        <w:tab/>
      </w:r>
    </w:p>
    <w:p w14:paraId="2C7244C0" w14:textId="77777777" w:rsidR="00336214" w:rsidRDefault="00336214" w:rsidP="00336214"/>
    <w:p w14:paraId="36C45071" w14:textId="77777777" w:rsidR="00336214" w:rsidRDefault="00336214" w:rsidP="00336214">
      <w:pPr>
        <w:jc w:val="both"/>
        <w:rPr>
          <w:b/>
        </w:rPr>
      </w:pPr>
      <w:r>
        <w:rPr>
          <w:b/>
        </w:rPr>
        <w:t>5.Fondy a účty organizácie</w:t>
      </w:r>
    </w:p>
    <w:p w14:paraId="244EDEF6" w14:textId="77777777" w:rsidR="00336214" w:rsidRPr="00E91708" w:rsidRDefault="00336214" w:rsidP="00336214">
      <w:pPr>
        <w:jc w:val="both"/>
        <w:rPr>
          <w:b/>
        </w:rPr>
      </w:pPr>
    </w:p>
    <w:p w14:paraId="00CC4A07" w14:textId="77777777" w:rsidR="00336214" w:rsidRDefault="00336214" w:rsidP="00336214">
      <w:pPr>
        <w:rPr>
          <w:b/>
          <w:iCs/>
          <w:color w:val="000000"/>
        </w:rPr>
      </w:pPr>
      <w:r>
        <w:rPr>
          <w:b/>
          <w:bCs/>
        </w:rPr>
        <w:t>A. sociálny fond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3840AD09" w14:textId="77777777" w:rsidR="00336214" w:rsidRDefault="00336214" w:rsidP="00336214"/>
    <w:tbl>
      <w:tblPr>
        <w:tblW w:w="710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7"/>
        <w:gridCol w:w="3686"/>
      </w:tblGrid>
      <w:tr w:rsidR="00336214" w:rsidRPr="00DE126B" w14:paraId="1AAD27B8" w14:textId="77777777" w:rsidTr="00903B9F">
        <w:trPr>
          <w:trHeight w:val="26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243AF87B" w14:textId="77777777" w:rsidR="00336214" w:rsidRPr="002E6981" w:rsidRDefault="00336214" w:rsidP="00903B9F">
            <w:pPr>
              <w:rPr>
                <w:b/>
                <w:bCs/>
                <w:sz w:val="16"/>
                <w:szCs w:val="16"/>
              </w:rPr>
            </w:pPr>
            <w:r w:rsidRPr="002E6981">
              <w:rPr>
                <w:b/>
                <w:bCs/>
                <w:sz w:val="16"/>
                <w:szCs w:val="16"/>
              </w:rPr>
              <w:t>stav na účte k 1.1.20</w:t>
            </w:r>
            <w:r>
              <w:rPr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055B4D32" w14:textId="77777777" w:rsidR="00336214" w:rsidRPr="002E6981" w:rsidRDefault="00336214" w:rsidP="00903B9F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11.711,69</w:t>
            </w:r>
          </w:p>
        </w:tc>
      </w:tr>
      <w:tr w:rsidR="00336214" w:rsidRPr="00DE126B" w14:paraId="796AF90B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98C4A" w14:textId="77777777" w:rsidR="00336214" w:rsidRPr="002E6981" w:rsidRDefault="00336214" w:rsidP="00903B9F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 xml:space="preserve">tvorba: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7F9E7" w14:textId="77777777" w:rsidR="00336214" w:rsidRPr="002E6981" w:rsidRDefault="00336214" w:rsidP="00903B9F">
            <w:pPr>
              <w:rPr>
                <w:rFonts w:cs="Arial"/>
                <w:sz w:val="16"/>
                <w:szCs w:val="16"/>
              </w:rPr>
            </w:pPr>
            <w:r w:rsidRPr="002E6981">
              <w:rPr>
                <w:rFonts w:cs="Arial"/>
                <w:sz w:val="16"/>
                <w:szCs w:val="16"/>
              </w:rPr>
              <w:t> </w:t>
            </w:r>
          </w:p>
        </w:tc>
      </w:tr>
      <w:tr w:rsidR="00336214" w:rsidRPr="00DE126B" w14:paraId="170A8C63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10AF1" w14:textId="77777777" w:rsidR="00336214" w:rsidRPr="002E6981" w:rsidRDefault="00336214" w:rsidP="00903B9F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>povinný prídel z miezd za r. 20</w:t>
            </w:r>
            <w:r>
              <w:rPr>
                <w:sz w:val="16"/>
                <w:szCs w:val="16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D816A" w14:textId="77777777" w:rsidR="00336214" w:rsidRPr="002E6981" w:rsidRDefault="00336214" w:rsidP="00903B9F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11.979,59</w:t>
            </w:r>
          </w:p>
        </w:tc>
      </w:tr>
      <w:tr w:rsidR="00336214" w:rsidRPr="00DE126B" w14:paraId="66F88F42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87361" w14:textId="77777777" w:rsidR="00336214" w:rsidRPr="002E6981" w:rsidRDefault="00336214" w:rsidP="00903B9F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>čerpanie: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F19AB" w14:textId="77777777" w:rsidR="00336214" w:rsidRPr="002E6981" w:rsidRDefault="00336214" w:rsidP="00903B9F">
            <w:pPr>
              <w:rPr>
                <w:rFonts w:cs="Arial"/>
                <w:sz w:val="16"/>
                <w:szCs w:val="16"/>
              </w:rPr>
            </w:pPr>
            <w:r w:rsidRPr="002E6981">
              <w:rPr>
                <w:rFonts w:cs="Arial"/>
                <w:sz w:val="16"/>
                <w:szCs w:val="16"/>
              </w:rPr>
              <w:t> </w:t>
            </w:r>
          </w:p>
        </w:tc>
      </w:tr>
      <w:tr w:rsidR="00336214" w:rsidRPr="00DE126B" w14:paraId="72AB7737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CC485" w14:textId="77777777" w:rsidR="00336214" w:rsidRPr="002E6981" w:rsidRDefault="00336214" w:rsidP="00903B9F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>na stravovanie zamestnancov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C1195" w14:textId="77777777" w:rsidR="00336214" w:rsidRPr="002E6981" w:rsidRDefault="00336214" w:rsidP="00903B9F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6.644,42</w:t>
            </w:r>
          </w:p>
        </w:tc>
      </w:tr>
      <w:tr w:rsidR="00336214" w:rsidRPr="00DE126B" w14:paraId="6864BEC1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95D03" w14:textId="77777777" w:rsidR="00336214" w:rsidRPr="002E6981" w:rsidRDefault="00336214" w:rsidP="00903B9F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 xml:space="preserve">na regeneráciu pracovnej sily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20272" w14:textId="77777777" w:rsidR="00336214" w:rsidRPr="002E6981" w:rsidRDefault="00336214" w:rsidP="00903B9F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336214" w:rsidRPr="00DE126B" w14:paraId="200D0FFF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F6EF51" w14:textId="77777777" w:rsidR="00336214" w:rsidRPr="002E6981" w:rsidRDefault="00336214" w:rsidP="00903B9F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>na jubileá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7E445" w14:textId="77777777" w:rsidR="00336214" w:rsidRPr="002E6981" w:rsidRDefault="00336214" w:rsidP="00903B9F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900,00</w:t>
            </w:r>
          </w:p>
        </w:tc>
      </w:tr>
      <w:tr w:rsidR="00336214" w:rsidRPr="00DE126B" w14:paraId="7599F223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B76D0" w14:textId="77777777" w:rsidR="00336214" w:rsidRPr="009E2325" w:rsidRDefault="00336214" w:rsidP="00903B9F">
            <w:pPr>
              <w:rPr>
                <w:bCs/>
                <w:sz w:val="16"/>
                <w:szCs w:val="16"/>
              </w:rPr>
            </w:pPr>
            <w:r w:rsidRPr="009E2325">
              <w:rPr>
                <w:bCs/>
                <w:sz w:val="16"/>
                <w:szCs w:val="16"/>
              </w:rPr>
              <w:t>na ostatné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9E6DA" w14:textId="77777777" w:rsidR="00336214" w:rsidRPr="009E2325" w:rsidRDefault="00336214" w:rsidP="00903B9F">
            <w:pPr>
              <w:jc w:val="right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200</w:t>
            </w:r>
            <w:r w:rsidRPr="009E2325">
              <w:rPr>
                <w:rFonts w:cs="Arial"/>
                <w:bCs/>
                <w:sz w:val="16"/>
                <w:szCs w:val="16"/>
              </w:rPr>
              <w:t>,00</w:t>
            </w:r>
          </w:p>
        </w:tc>
      </w:tr>
      <w:tr w:rsidR="00336214" w:rsidRPr="00DE126B" w14:paraId="759EF9A1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B2AB8" w14:textId="77777777" w:rsidR="00336214" w:rsidRPr="002E6981" w:rsidRDefault="00336214" w:rsidP="00903B9F">
            <w:pPr>
              <w:rPr>
                <w:b/>
                <w:bCs/>
                <w:sz w:val="16"/>
                <w:szCs w:val="16"/>
              </w:rPr>
            </w:pPr>
            <w:r w:rsidRPr="002E6981">
              <w:rPr>
                <w:b/>
                <w:bCs/>
                <w:sz w:val="16"/>
                <w:szCs w:val="16"/>
              </w:rPr>
              <w:t>konečný stav k 31.12.20</w:t>
            </w:r>
            <w:r>
              <w:rPr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28E04" w14:textId="77777777" w:rsidR="00336214" w:rsidRPr="002E6981" w:rsidRDefault="00336214" w:rsidP="00903B9F">
            <w:pPr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15.946,86</w:t>
            </w:r>
          </w:p>
        </w:tc>
      </w:tr>
    </w:tbl>
    <w:p w14:paraId="6EDB8EF2" w14:textId="77777777" w:rsidR="00336214" w:rsidRDefault="00336214" w:rsidP="00336214">
      <w:pPr>
        <w:rPr>
          <w:iCs/>
        </w:rPr>
      </w:pPr>
    </w:p>
    <w:p w14:paraId="7807C4AF" w14:textId="77777777" w:rsidR="00336214" w:rsidRPr="00E058C8" w:rsidRDefault="00336214" w:rsidP="00336214">
      <w:pPr>
        <w:rPr>
          <w:iCs/>
        </w:rPr>
      </w:pPr>
    </w:p>
    <w:p w14:paraId="5D1167A2" w14:textId="77777777" w:rsidR="00336214" w:rsidRPr="00E91708" w:rsidRDefault="00336214" w:rsidP="00336214">
      <w:pPr>
        <w:jc w:val="both"/>
        <w:rPr>
          <w:b/>
        </w:rPr>
      </w:pPr>
      <w:r w:rsidRPr="00E91708">
        <w:rPr>
          <w:b/>
        </w:rPr>
        <w:t>B Účty organizácie</w:t>
      </w:r>
    </w:p>
    <w:tbl>
      <w:tblPr>
        <w:tblW w:w="7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7"/>
        <w:gridCol w:w="3686"/>
      </w:tblGrid>
      <w:tr w:rsidR="00336214" w14:paraId="742191BF" w14:textId="77777777" w:rsidTr="00903B9F">
        <w:trPr>
          <w:trHeight w:val="26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C187A4" w14:textId="77777777" w:rsidR="00336214" w:rsidRPr="002E6981" w:rsidRDefault="00336214" w:rsidP="00903B9F">
            <w:pPr>
              <w:jc w:val="both"/>
              <w:rPr>
                <w:b/>
                <w:bCs/>
                <w:sz w:val="16"/>
                <w:szCs w:val="16"/>
              </w:rPr>
            </w:pPr>
            <w:r w:rsidRPr="002E6981">
              <w:rPr>
                <w:b/>
                <w:bCs/>
                <w:sz w:val="16"/>
                <w:szCs w:val="16"/>
              </w:rPr>
              <w:t>Stav účtov organizácie k 31.12.20</w:t>
            </w:r>
            <w:r>
              <w:rPr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7D9DF5" w14:textId="77777777" w:rsidR="00336214" w:rsidRPr="002E6981" w:rsidRDefault="00336214" w:rsidP="00903B9F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2E6981">
              <w:rPr>
                <w:rFonts w:cs="Arial"/>
                <w:b/>
                <w:bCs/>
                <w:sz w:val="16"/>
                <w:szCs w:val="16"/>
              </w:rPr>
              <w:t> </w:t>
            </w:r>
          </w:p>
        </w:tc>
      </w:tr>
      <w:tr w:rsidR="00336214" w14:paraId="63E1E6A9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E1531C" w14:textId="77777777" w:rsidR="00336214" w:rsidRPr="002E6981" w:rsidRDefault="00336214" w:rsidP="00903B9F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 xml:space="preserve">1. Výdavkový účet         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3E236D" w14:textId="77777777" w:rsidR="00336214" w:rsidRPr="002E6981" w:rsidRDefault="00336214" w:rsidP="00903B9F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183,91</w:t>
            </w:r>
          </w:p>
        </w:tc>
      </w:tr>
      <w:tr w:rsidR="00336214" w14:paraId="7DD32C64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5AC7F8" w14:textId="77777777" w:rsidR="00336214" w:rsidRPr="002E6981" w:rsidRDefault="00336214" w:rsidP="00903B9F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>2. Príjmový účet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B6687B" w14:textId="77777777" w:rsidR="00336214" w:rsidRPr="002E6981" w:rsidRDefault="00336214" w:rsidP="00903B9F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725,00</w:t>
            </w:r>
          </w:p>
        </w:tc>
      </w:tr>
      <w:tr w:rsidR="00336214" w14:paraId="4FD51368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5B0652" w14:textId="77777777" w:rsidR="00336214" w:rsidRPr="002E6981" w:rsidRDefault="00336214" w:rsidP="00903B9F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>4. Depozitný účet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0E335C" w14:textId="77777777" w:rsidR="00336214" w:rsidRPr="002E6981" w:rsidRDefault="00336214" w:rsidP="00903B9F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244.200,21</w:t>
            </w:r>
          </w:p>
        </w:tc>
      </w:tr>
      <w:tr w:rsidR="00336214" w14:paraId="79A8D910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66575" w14:textId="77777777" w:rsidR="00336214" w:rsidRPr="002E6981" w:rsidRDefault="00336214" w:rsidP="00903B9F">
            <w:pPr>
              <w:rPr>
                <w:sz w:val="16"/>
                <w:szCs w:val="16"/>
              </w:rPr>
            </w:pPr>
            <w:r w:rsidRPr="002E6981">
              <w:rPr>
                <w:sz w:val="16"/>
                <w:szCs w:val="16"/>
              </w:rPr>
              <w:t>5. Darovací účet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7F09D3" w14:textId="77777777" w:rsidR="00336214" w:rsidRPr="002E6981" w:rsidRDefault="00336214" w:rsidP="00903B9F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3.253,91</w:t>
            </w:r>
          </w:p>
        </w:tc>
      </w:tr>
      <w:tr w:rsidR="00336214" w14:paraId="5F16696B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9C2CDA" w14:textId="77777777" w:rsidR="00336214" w:rsidRPr="002E6981" w:rsidRDefault="00336214" w:rsidP="00903B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 Grantový účet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7192B8" w14:textId="77777777" w:rsidR="00336214" w:rsidRDefault="00336214" w:rsidP="00903B9F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</w:t>
            </w:r>
          </w:p>
        </w:tc>
      </w:tr>
      <w:tr w:rsidR="00336214" w14:paraId="7CCFD120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D72022" w14:textId="77777777" w:rsidR="00336214" w:rsidRPr="002E6981" w:rsidRDefault="00336214" w:rsidP="00903B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</w:t>
            </w:r>
            <w:r w:rsidRPr="002E6981">
              <w:rPr>
                <w:sz w:val="16"/>
                <w:szCs w:val="16"/>
              </w:rPr>
              <w:t>. Potravinový účet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8B8A1" w14:textId="77777777" w:rsidR="00336214" w:rsidRPr="002E6981" w:rsidRDefault="00336214" w:rsidP="00903B9F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24.528,50</w:t>
            </w:r>
          </w:p>
        </w:tc>
      </w:tr>
      <w:tr w:rsidR="00336214" w14:paraId="390AB3BD" w14:textId="77777777" w:rsidTr="00903B9F">
        <w:trPr>
          <w:trHeight w:val="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96B442" w14:textId="77777777" w:rsidR="00336214" w:rsidRPr="002E6981" w:rsidRDefault="00336214" w:rsidP="00903B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2E6981">
              <w:rPr>
                <w:sz w:val="16"/>
                <w:szCs w:val="16"/>
              </w:rPr>
              <w:t>. Potravinový účet</w:t>
            </w:r>
            <w:r>
              <w:rPr>
                <w:sz w:val="16"/>
                <w:szCs w:val="16"/>
              </w:rPr>
              <w:t xml:space="preserve"> Tomášikova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8E16B9" w14:textId="77777777" w:rsidR="00336214" w:rsidRPr="002E6981" w:rsidRDefault="00336214" w:rsidP="00903B9F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31.156,52</w:t>
            </w:r>
          </w:p>
        </w:tc>
      </w:tr>
    </w:tbl>
    <w:p w14:paraId="6A9E2F4D" w14:textId="77777777" w:rsidR="00336214" w:rsidRDefault="00336214" w:rsidP="00336214">
      <w:pPr>
        <w:jc w:val="both"/>
        <w:rPr>
          <w:b/>
        </w:rPr>
      </w:pPr>
    </w:p>
    <w:p w14:paraId="51898E6A" w14:textId="77777777" w:rsidR="00336214" w:rsidRDefault="00336214" w:rsidP="00336214">
      <w:pPr>
        <w:jc w:val="both"/>
        <w:rPr>
          <w:b/>
        </w:rPr>
      </w:pPr>
    </w:p>
    <w:p w14:paraId="25295280" w14:textId="77777777" w:rsidR="00336214" w:rsidRDefault="00336214" w:rsidP="00336214">
      <w:pPr>
        <w:jc w:val="both"/>
        <w:rPr>
          <w:b/>
        </w:rPr>
      </w:pPr>
    </w:p>
    <w:p w14:paraId="3D4EB1BF" w14:textId="77777777" w:rsidR="00336214" w:rsidRDefault="00336214" w:rsidP="00336214">
      <w:pPr>
        <w:jc w:val="both"/>
        <w:rPr>
          <w:b/>
        </w:rPr>
      </w:pPr>
    </w:p>
    <w:p w14:paraId="047B47A4" w14:textId="77777777" w:rsidR="00336214" w:rsidRDefault="00336214" w:rsidP="00336214">
      <w:pPr>
        <w:jc w:val="both"/>
        <w:rPr>
          <w:b/>
        </w:rPr>
      </w:pPr>
    </w:p>
    <w:p w14:paraId="08780146" w14:textId="77777777" w:rsidR="00336214" w:rsidRPr="00336214" w:rsidRDefault="00336214" w:rsidP="00336214">
      <w:pPr>
        <w:jc w:val="both"/>
        <w:rPr>
          <w:b/>
          <w:sz w:val="24"/>
          <w:szCs w:val="24"/>
        </w:rPr>
      </w:pPr>
      <w:r w:rsidRPr="00336214">
        <w:rPr>
          <w:b/>
          <w:sz w:val="24"/>
          <w:szCs w:val="24"/>
        </w:rPr>
        <w:t>Záver:</w:t>
      </w:r>
    </w:p>
    <w:p w14:paraId="7ED591B9" w14:textId="77777777" w:rsidR="00336214" w:rsidRPr="00336214" w:rsidRDefault="00336214" w:rsidP="00336214">
      <w:pPr>
        <w:jc w:val="both"/>
        <w:rPr>
          <w:b/>
          <w:sz w:val="24"/>
          <w:szCs w:val="24"/>
        </w:rPr>
      </w:pPr>
    </w:p>
    <w:p w14:paraId="6244685B" w14:textId="77777777" w:rsidR="00336214" w:rsidRPr="00336214" w:rsidRDefault="00336214" w:rsidP="00336214">
      <w:pPr>
        <w:jc w:val="both"/>
        <w:rPr>
          <w:rFonts w:cs="Arial"/>
        </w:rPr>
      </w:pPr>
      <w:r w:rsidRPr="00336214">
        <w:rPr>
          <w:rFonts w:cs="Arial"/>
        </w:rPr>
        <w:t>Celkovo môžeme zhodnotiť čerpanie pridelených finančných prostriedkov ako efektívne a účelné.</w:t>
      </w:r>
    </w:p>
    <w:p w14:paraId="75645887" w14:textId="77777777" w:rsidR="00336214" w:rsidRPr="00336214" w:rsidRDefault="00336214" w:rsidP="00336214">
      <w:pPr>
        <w:jc w:val="both"/>
        <w:rPr>
          <w:rFonts w:cs="Arial"/>
          <w:color w:val="000000"/>
        </w:rPr>
      </w:pPr>
      <w:r w:rsidRPr="00336214">
        <w:rPr>
          <w:rFonts w:cs="Arial"/>
          <w:color w:val="000000"/>
        </w:rPr>
        <w:t xml:space="preserve">Finančnými prostriedkami na prevádzku boli pokryté všetky energie, zakúpili sa kancelárske potreby, čistiace  prostriedky, elektroinštalačný, vodoinštalačný materiál, žiacke šatňové skrinky, učebné pomôcky, prenájom kopírovacích strojov a rohoží, školenia, tlačiarenské služby, deratizácia, zabezpečenie ochrany osobných údajov, úhrada za poskytovanie služieb PZS, poplatky banke, príspevok zamestnávateľa na stravovanie, prídel do sociálneho fondu, OON, miestny poplatok za komunálny odpad, </w:t>
      </w:r>
      <w:r w:rsidRPr="00336214">
        <w:t xml:space="preserve">údržba budovy </w:t>
      </w:r>
      <w:r w:rsidRPr="00336214">
        <w:rPr>
          <w:rFonts w:cs="Arial"/>
          <w:color w:val="000000"/>
        </w:rPr>
        <w:t xml:space="preserve">a iné. </w:t>
      </w:r>
    </w:p>
    <w:p w14:paraId="25A51B58" w14:textId="77777777" w:rsidR="00336214" w:rsidRPr="00336214" w:rsidRDefault="00336214" w:rsidP="00336214">
      <w:pPr>
        <w:jc w:val="both"/>
        <w:rPr>
          <w:rFonts w:cs="Arial"/>
        </w:rPr>
      </w:pPr>
      <w:r w:rsidRPr="00336214">
        <w:rPr>
          <w:rFonts w:cs="Arial"/>
        </w:rPr>
        <w:t>Z finančných prostriedkov na osobné náklady boli vyplatené všetky funkčné platy, príplatky, odmeny  a odvody do poisťovní.</w:t>
      </w:r>
    </w:p>
    <w:p w14:paraId="4A16D2D0" w14:textId="77777777" w:rsidR="00336214" w:rsidRPr="00336214" w:rsidRDefault="00336214" w:rsidP="00336214">
      <w:pPr>
        <w:jc w:val="both"/>
        <w:rPr>
          <w:rFonts w:cs="Arial"/>
        </w:rPr>
      </w:pPr>
      <w:r w:rsidRPr="00336214">
        <w:rPr>
          <w:rFonts w:cs="Arial"/>
        </w:rPr>
        <w:t xml:space="preserve">K 31. decembru 2025 sú uhradené všetky faktúry za energie, služby a materiálové vybavenie. </w:t>
      </w:r>
    </w:p>
    <w:p w14:paraId="68A25937" w14:textId="77777777" w:rsidR="00336214" w:rsidRPr="00336214" w:rsidRDefault="00336214" w:rsidP="00336214">
      <w:pPr>
        <w:jc w:val="both"/>
        <w:rPr>
          <w:rFonts w:cs="Arial"/>
        </w:rPr>
      </w:pPr>
      <w:r w:rsidRPr="00336214">
        <w:rPr>
          <w:rFonts w:cs="Arial"/>
        </w:rPr>
        <w:t>Prostriedky zo vzdelávacích poukazov vo výške 11.488,00 eur boli použité na odmeny a odvody do poisťovní pre učiteľov na záujmové vzdelávanie v krúžkoch a a úhrada faktúr za energie..</w:t>
      </w:r>
    </w:p>
    <w:p w14:paraId="37458326" w14:textId="77777777" w:rsidR="00336214" w:rsidRPr="00336214" w:rsidRDefault="00336214" w:rsidP="00336214">
      <w:pPr>
        <w:jc w:val="both"/>
        <w:rPr>
          <w:rFonts w:cs="Arial"/>
        </w:rPr>
      </w:pPr>
      <w:r w:rsidRPr="00336214">
        <w:rPr>
          <w:rFonts w:cs="Arial"/>
        </w:rPr>
        <w:t>Príspevok na asistenta a školský podporný tím pre ZŠ vo výške 38.244,00 € bola  vyplatená mzda a odvody do poisťovní.</w:t>
      </w:r>
    </w:p>
    <w:p w14:paraId="00C51F6D" w14:textId="77777777" w:rsidR="00336214" w:rsidRPr="00336214" w:rsidRDefault="00336214" w:rsidP="00336214">
      <w:pPr>
        <w:jc w:val="both"/>
        <w:rPr>
          <w:rFonts w:cs="Arial"/>
        </w:rPr>
      </w:pPr>
      <w:r w:rsidRPr="00336214">
        <w:rPr>
          <w:rFonts w:cs="Arial"/>
        </w:rPr>
        <w:t>Príspevok na asistenta a školský podporný tím pre MŠ vo výške 5.015,00 € bola  vyplatená mzda a odvody do poisťovní.</w:t>
      </w:r>
    </w:p>
    <w:p w14:paraId="25534B2D" w14:textId="77777777" w:rsidR="00336214" w:rsidRPr="00336214" w:rsidRDefault="00336214" w:rsidP="00336214">
      <w:pPr>
        <w:jc w:val="both"/>
        <w:rPr>
          <w:rFonts w:cs="Arial"/>
        </w:rPr>
      </w:pPr>
      <w:r w:rsidRPr="00336214">
        <w:rPr>
          <w:rFonts w:cs="Arial"/>
        </w:rPr>
        <w:t>Príspevok  na nákup učebníc ŠR vo výške 10.439,00 € bol použitý na nákup učebníc pre žiakov I. a II. stupňa.</w:t>
      </w:r>
    </w:p>
    <w:p w14:paraId="0777C822" w14:textId="77777777" w:rsidR="00336214" w:rsidRPr="00336214" w:rsidRDefault="00336214" w:rsidP="00336214">
      <w:pPr>
        <w:jc w:val="both"/>
        <w:rPr>
          <w:rFonts w:cs="Arial"/>
        </w:rPr>
      </w:pPr>
      <w:r w:rsidRPr="00336214">
        <w:rPr>
          <w:rFonts w:cs="Arial"/>
        </w:rPr>
        <w:t>Prostriedky POO  Profesijný rozvoj 295,00 €.</w:t>
      </w:r>
    </w:p>
    <w:p w14:paraId="1945639C" w14:textId="77777777" w:rsidR="00336214" w:rsidRPr="00336214" w:rsidRDefault="00336214" w:rsidP="00336214">
      <w:pPr>
        <w:jc w:val="both"/>
        <w:rPr>
          <w:rFonts w:cs="Arial"/>
          <w:color w:val="000000"/>
        </w:rPr>
      </w:pPr>
      <w:r w:rsidRPr="00336214">
        <w:rPr>
          <w:rFonts w:cs="Arial"/>
          <w:color w:val="000000"/>
        </w:rPr>
        <w:t>Príspevok Ukrajina pre ZŠ a MŠ vo výške 77.395,- eur – bola  vyplatená mzda a odvody do poisťovní, nákup učebných pomôcok, nákup interiérového vybavenia, úhradu faktúr za energie a iné.</w:t>
      </w:r>
    </w:p>
    <w:p w14:paraId="160B09B0" w14:textId="77777777" w:rsidR="00336214" w:rsidRPr="00336214" w:rsidRDefault="00336214" w:rsidP="00336214">
      <w:pPr>
        <w:jc w:val="both"/>
        <w:rPr>
          <w:rFonts w:cs="Arial"/>
          <w:color w:val="000000"/>
        </w:rPr>
      </w:pPr>
      <w:r w:rsidRPr="00336214">
        <w:rPr>
          <w:rFonts w:cs="Arial"/>
          <w:color w:val="000000"/>
        </w:rPr>
        <w:t>Príspevok vo výške 11.450,- eur na lyžiarsky kurz a školu v prírode.</w:t>
      </w:r>
    </w:p>
    <w:p w14:paraId="407F7500" w14:textId="77777777" w:rsidR="00336214" w:rsidRPr="00336214" w:rsidRDefault="00336214" w:rsidP="00336214">
      <w:pPr>
        <w:jc w:val="both"/>
        <w:rPr>
          <w:rFonts w:cs="Arial"/>
        </w:rPr>
      </w:pPr>
      <w:r w:rsidRPr="00336214">
        <w:rPr>
          <w:rFonts w:cs="Arial"/>
        </w:rPr>
        <w:t>Mimoriadne výsledky žiakov 1.000,- eur – nákup materiálového vybavenia pre žiakov.</w:t>
      </w:r>
    </w:p>
    <w:p w14:paraId="74B84AD7" w14:textId="77777777" w:rsidR="00336214" w:rsidRPr="00336214" w:rsidRDefault="00336214" w:rsidP="00336214">
      <w:pPr>
        <w:jc w:val="both"/>
        <w:rPr>
          <w:sz w:val="24"/>
          <w:szCs w:val="32"/>
        </w:rPr>
      </w:pPr>
      <w:r w:rsidRPr="00336214">
        <w:rPr>
          <w:rFonts w:cs="Arial"/>
        </w:rPr>
        <w:t>Príspevok na predškolákov pre MŠ vo výške 24.273,- eur – mzdy a odvody, nákup učebných pomôcok a materiálu pre výchovu a vyučovanie.</w:t>
      </w:r>
    </w:p>
    <w:p w14:paraId="5D1C0759" w14:textId="77777777" w:rsidR="00336214" w:rsidRPr="00336214" w:rsidRDefault="00336214" w:rsidP="00336214">
      <w:pPr>
        <w:jc w:val="both"/>
        <w:rPr>
          <w:rFonts w:cs="Arial"/>
        </w:rPr>
      </w:pPr>
      <w:r w:rsidRPr="00336214">
        <w:rPr>
          <w:rFonts w:cs="Arial"/>
        </w:rPr>
        <w:t>Finančné prostriedky z príjmov za prenájom priestorov, vo  výške  3.289,96 eur na bežné výdavky boli použité na nákup interiérového vybavenia a výpočtovej techniky, vo výške 10.824,- eur na kapitálové výdavky – nákup interiérového vybavenia a výpočtovej techniky.</w:t>
      </w:r>
    </w:p>
    <w:p w14:paraId="1752DB3E" w14:textId="77777777" w:rsidR="00336214" w:rsidRPr="00336214" w:rsidRDefault="00336214" w:rsidP="00336214">
      <w:pPr>
        <w:jc w:val="both"/>
        <w:rPr>
          <w:rFonts w:cs="Arial"/>
        </w:rPr>
      </w:pPr>
      <w:r w:rsidRPr="00336214">
        <w:rPr>
          <w:rFonts w:cs="Arial"/>
        </w:rPr>
        <w:t>Finančné prostriedky z darov vo výške 2.535,92 eur na bežné výdavky – nákup vybavenia dopravného ihriska, vo výške 3.299,01 eur na kapitálové výdavky – nákup umývacieho stroja.</w:t>
      </w:r>
    </w:p>
    <w:p w14:paraId="60B1A14E" w14:textId="77777777" w:rsidR="00336214" w:rsidRPr="00336214" w:rsidRDefault="00336214" w:rsidP="00336214">
      <w:pPr>
        <w:jc w:val="both"/>
        <w:rPr>
          <w:rFonts w:cs="Arial"/>
        </w:rPr>
      </w:pPr>
      <w:r w:rsidRPr="00336214">
        <w:rPr>
          <w:rFonts w:cs="Arial"/>
        </w:rPr>
        <w:t>Z prostriedkov mestskej časti 36.538,18,- € bežné výdavky - nákup interiérového vybavenia, údržba priestorov školy, maľovka priestorov v školskej kuchyni, oprava rozvodov kanalizačného potrubia, oprava podláh, dodávka a montáž oplotenia a vo výške 2.040,- eur na kapitálové výdavky – projektová dokumentácia vzduchotechnika v školskej kuchyni.</w:t>
      </w:r>
    </w:p>
    <w:p w14:paraId="198607A1" w14:textId="77777777" w:rsidR="00336214" w:rsidRPr="00336214" w:rsidRDefault="00336214" w:rsidP="00336214">
      <w:pPr>
        <w:jc w:val="both"/>
        <w:rPr>
          <w:rFonts w:cs="Arial"/>
        </w:rPr>
      </w:pPr>
      <w:r w:rsidRPr="00336214">
        <w:rPr>
          <w:rFonts w:cs="Arial"/>
        </w:rPr>
        <w:t>Do roku 2025 boli prenesené finančné prostriedky vo výške 81.049,00 eur, ktoré budú použité na prevádzkové náklady.</w:t>
      </w:r>
    </w:p>
    <w:p w14:paraId="45DF5A3E" w14:textId="77777777" w:rsidR="00336214" w:rsidRPr="00336214" w:rsidRDefault="00336214" w:rsidP="00336214">
      <w:pPr>
        <w:jc w:val="both"/>
        <w:rPr>
          <w:rFonts w:cs="Arial"/>
        </w:rPr>
      </w:pPr>
    </w:p>
    <w:p w14:paraId="2495E38D" w14:textId="77777777" w:rsidR="00336214" w:rsidRPr="00336214" w:rsidRDefault="00336214" w:rsidP="00336214">
      <w:pPr>
        <w:jc w:val="both"/>
        <w:rPr>
          <w:sz w:val="24"/>
          <w:szCs w:val="24"/>
        </w:rPr>
      </w:pPr>
    </w:p>
    <w:p w14:paraId="254768B3" w14:textId="77777777" w:rsidR="00336214" w:rsidRPr="00336214" w:rsidRDefault="00336214" w:rsidP="00336214">
      <w:pPr>
        <w:jc w:val="both"/>
        <w:rPr>
          <w:sz w:val="24"/>
          <w:szCs w:val="24"/>
        </w:rPr>
      </w:pPr>
    </w:p>
    <w:p w14:paraId="3F8851A7" w14:textId="77777777" w:rsidR="00336214" w:rsidRPr="00336214" w:rsidRDefault="00336214" w:rsidP="00336214">
      <w:pPr>
        <w:jc w:val="both"/>
        <w:rPr>
          <w:sz w:val="24"/>
          <w:szCs w:val="24"/>
        </w:rPr>
      </w:pPr>
    </w:p>
    <w:p w14:paraId="6BB1371A" w14:textId="77777777" w:rsidR="00336214" w:rsidRPr="00336214" w:rsidRDefault="00336214" w:rsidP="00336214">
      <w:pPr>
        <w:jc w:val="both"/>
        <w:rPr>
          <w:sz w:val="24"/>
          <w:szCs w:val="24"/>
        </w:rPr>
      </w:pPr>
    </w:p>
    <w:p w14:paraId="089BCC92" w14:textId="77777777" w:rsidR="00336214" w:rsidRPr="00336214" w:rsidRDefault="00336214" w:rsidP="00336214">
      <w:pPr>
        <w:jc w:val="both"/>
        <w:rPr>
          <w:sz w:val="24"/>
          <w:szCs w:val="24"/>
        </w:rPr>
      </w:pPr>
    </w:p>
    <w:p w14:paraId="5C03B4B6" w14:textId="77777777" w:rsidR="00336214" w:rsidRPr="00336214" w:rsidRDefault="00336214" w:rsidP="00336214">
      <w:pPr>
        <w:jc w:val="both"/>
        <w:rPr>
          <w:sz w:val="24"/>
          <w:szCs w:val="24"/>
        </w:rPr>
      </w:pPr>
      <w:r w:rsidRPr="00336214">
        <w:rPr>
          <w:sz w:val="24"/>
          <w:szCs w:val="24"/>
        </w:rPr>
        <w:t>V Bratislave, 12.03.2025</w:t>
      </w:r>
    </w:p>
    <w:p w14:paraId="15388263" w14:textId="77777777" w:rsidR="00336214" w:rsidRPr="00336214" w:rsidRDefault="00336214" w:rsidP="00336214">
      <w:pPr>
        <w:jc w:val="both"/>
        <w:rPr>
          <w:sz w:val="24"/>
          <w:szCs w:val="24"/>
        </w:rPr>
      </w:pPr>
    </w:p>
    <w:p w14:paraId="33EEC265" w14:textId="77777777" w:rsidR="00336214" w:rsidRPr="00336214" w:rsidRDefault="00336214" w:rsidP="00336214">
      <w:pPr>
        <w:jc w:val="both"/>
        <w:rPr>
          <w:sz w:val="24"/>
          <w:szCs w:val="24"/>
        </w:rPr>
      </w:pPr>
    </w:p>
    <w:p w14:paraId="60790350" w14:textId="777844E8" w:rsidR="00336214" w:rsidRPr="0048242B" w:rsidRDefault="00336214" w:rsidP="00336214">
      <w:pPr>
        <w:ind w:left="2124"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8242B">
        <w:t>Mgr. Bc. Martin Kotyra, PhD.</w:t>
      </w:r>
      <w:r w:rsidR="00984C92">
        <w:t xml:space="preserve"> </w:t>
      </w:r>
      <w:r w:rsidR="00984C92" w:rsidRPr="00984C92">
        <w:t>v.r.</w:t>
      </w:r>
    </w:p>
    <w:p w14:paraId="1D80F000" w14:textId="77777777" w:rsidR="00336214" w:rsidRPr="00194123" w:rsidRDefault="00336214" w:rsidP="00336214">
      <w:r w:rsidRPr="00194123">
        <w:tab/>
      </w:r>
      <w:r w:rsidRPr="00194123">
        <w:tab/>
      </w:r>
      <w:r w:rsidRPr="00194123">
        <w:tab/>
      </w:r>
      <w:r w:rsidRPr="00194123">
        <w:tab/>
      </w:r>
      <w:r w:rsidRPr="00194123">
        <w:tab/>
      </w:r>
      <w:r w:rsidRPr="00194123">
        <w:tab/>
      </w:r>
      <w:r w:rsidRPr="00194123">
        <w:tab/>
        <w:t xml:space="preserve">     </w:t>
      </w:r>
      <w:r w:rsidRPr="00194123">
        <w:tab/>
        <w:t xml:space="preserve">          riaditeľ školy</w:t>
      </w:r>
    </w:p>
    <w:p w14:paraId="768404F7" w14:textId="77777777" w:rsidR="00336214" w:rsidRDefault="00336214" w:rsidP="00336214">
      <w:pPr>
        <w:jc w:val="both"/>
      </w:pPr>
    </w:p>
    <w:p w14:paraId="69A45988" w14:textId="77777777" w:rsidR="00336214" w:rsidRDefault="00336214" w:rsidP="00336214">
      <w:pPr>
        <w:jc w:val="both"/>
      </w:pPr>
    </w:p>
    <w:p w14:paraId="610BA320" w14:textId="77777777" w:rsidR="00336214" w:rsidRDefault="00336214" w:rsidP="00336214">
      <w:pPr>
        <w:jc w:val="both"/>
      </w:pPr>
    </w:p>
    <w:p w14:paraId="167DF1F9" w14:textId="77777777" w:rsidR="00336214" w:rsidRDefault="00336214" w:rsidP="00336214">
      <w:pPr>
        <w:jc w:val="both"/>
      </w:pPr>
    </w:p>
    <w:p w14:paraId="78B88DC8" w14:textId="77777777" w:rsidR="00336214" w:rsidRDefault="00336214" w:rsidP="00336214">
      <w:pPr>
        <w:jc w:val="both"/>
      </w:pPr>
    </w:p>
    <w:p w14:paraId="5B2437ED" w14:textId="77777777" w:rsidR="00336214" w:rsidRDefault="00336214" w:rsidP="00336214">
      <w:pPr>
        <w:jc w:val="both"/>
      </w:pPr>
    </w:p>
    <w:p w14:paraId="28190889" w14:textId="77777777" w:rsidR="00336214" w:rsidRDefault="00336214" w:rsidP="00336214">
      <w:pPr>
        <w:jc w:val="both"/>
      </w:pPr>
    </w:p>
    <w:p w14:paraId="636925CA" w14:textId="4E2DC5A2" w:rsidR="00336214" w:rsidRDefault="00C21799" w:rsidP="00336214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287FDEC4" wp14:editId="3E950803">
            <wp:extent cx="5349923" cy="7599550"/>
            <wp:effectExtent l="0" t="0" r="3175" b="1905"/>
            <wp:docPr id="118672397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617" cy="76062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80BF6F" w14:textId="77777777" w:rsidR="00C21799" w:rsidRDefault="00C21799" w:rsidP="00C21799">
      <w:pPr>
        <w:rPr>
          <w:noProof/>
        </w:rPr>
      </w:pPr>
    </w:p>
    <w:p w14:paraId="4173632E" w14:textId="77777777" w:rsidR="00C21799" w:rsidRDefault="00C21799" w:rsidP="00C21799">
      <w:pPr>
        <w:rPr>
          <w:noProof/>
        </w:rPr>
      </w:pPr>
    </w:p>
    <w:p w14:paraId="4F573DB9" w14:textId="60E7C1E4" w:rsidR="00C21799" w:rsidRDefault="00C21799" w:rsidP="00C21799">
      <w:pPr>
        <w:tabs>
          <w:tab w:val="left" w:pos="6469"/>
        </w:tabs>
      </w:pPr>
      <w:r>
        <w:tab/>
      </w:r>
    </w:p>
    <w:p w14:paraId="2776CA11" w14:textId="77777777" w:rsidR="00C21799" w:rsidRDefault="00C21799" w:rsidP="00C21799">
      <w:pPr>
        <w:tabs>
          <w:tab w:val="left" w:pos="6469"/>
        </w:tabs>
      </w:pPr>
    </w:p>
    <w:p w14:paraId="1B337587" w14:textId="77777777" w:rsidR="00C21799" w:rsidRDefault="00C21799" w:rsidP="00C21799">
      <w:pPr>
        <w:tabs>
          <w:tab w:val="left" w:pos="6469"/>
        </w:tabs>
      </w:pPr>
    </w:p>
    <w:p w14:paraId="006EEDBF" w14:textId="77777777" w:rsidR="00C21799" w:rsidRDefault="00C21799" w:rsidP="00C21799">
      <w:pPr>
        <w:tabs>
          <w:tab w:val="left" w:pos="6469"/>
        </w:tabs>
      </w:pPr>
    </w:p>
    <w:p w14:paraId="2AB88B99" w14:textId="77777777" w:rsidR="00C21799" w:rsidRDefault="00C21799" w:rsidP="00C21799">
      <w:pPr>
        <w:tabs>
          <w:tab w:val="left" w:pos="6469"/>
        </w:tabs>
      </w:pPr>
    </w:p>
    <w:p w14:paraId="4241F067" w14:textId="77777777" w:rsidR="00C21799" w:rsidRDefault="00C21799" w:rsidP="00C21799">
      <w:pPr>
        <w:tabs>
          <w:tab w:val="left" w:pos="6469"/>
        </w:tabs>
      </w:pPr>
    </w:p>
    <w:p w14:paraId="6A11D731" w14:textId="77777777" w:rsidR="00C21799" w:rsidRDefault="00C21799" w:rsidP="00C21799">
      <w:pPr>
        <w:tabs>
          <w:tab w:val="left" w:pos="6469"/>
        </w:tabs>
      </w:pPr>
    </w:p>
    <w:p w14:paraId="4FD9A617" w14:textId="77777777" w:rsidR="00C21799" w:rsidRDefault="00C21799" w:rsidP="00C21799">
      <w:pPr>
        <w:tabs>
          <w:tab w:val="left" w:pos="6469"/>
        </w:tabs>
      </w:pPr>
    </w:p>
    <w:p w14:paraId="11330F01" w14:textId="77777777" w:rsidR="00C21799" w:rsidRDefault="00C21799" w:rsidP="00C21799">
      <w:pPr>
        <w:tabs>
          <w:tab w:val="left" w:pos="6469"/>
        </w:tabs>
      </w:pPr>
    </w:p>
    <w:p w14:paraId="7E59043D" w14:textId="5E39B528" w:rsidR="00C21799" w:rsidRDefault="00357A7C" w:rsidP="00C21799">
      <w:pPr>
        <w:tabs>
          <w:tab w:val="left" w:pos="6469"/>
        </w:tabs>
      </w:pPr>
      <w:r w:rsidRPr="00357A7C">
        <w:rPr>
          <w:noProof/>
        </w:rPr>
        <w:drawing>
          <wp:inline distT="0" distB="0" distL="0" distR="0" wp14:anchorId="66E7AC7A" wp14:editId="0E4B5153">
            <wp:extent cx="8506214" cy="5117605"/>
            <wp:effectExtent l="0" t="1270" r="8255" b="8255"/>
            <wp:docPr id="164626908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26908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519234" cy="5125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BC9D4" w14:textId="77777777" w:rsidR="00C21799" w:rsidRDefault="00C21799" w:rsidP="00C21799">
      <w:pPr>
        <w:tabs>
          <w:tab w:val="left" w:pos="6469"/>
        </w:tabs>
      </w:pPr>
    </w:p>
    <w:p w14:paraId="44AACDC2" w14:textId="77777777" w:rsidR="00C21799" w:rsidRDefault="00C21799" w:rsidP="00C21799">
      <w:pPr>
        <w:tabs>
          <w:tab w:val="left" w:pos="6469"/>
        </w:tabs>
      </w:pPr>
    </w:p>
    <w:p w14:paraId="2A061822" w14:textId="3DB1FD2A" w:rsidR="00C21799" w:rsidRDefault="00C21799" w:rsidP="00C21799">
      <w:pPr>
        <w:tabs>
          <w:tab w:val="left" w:pos="6469"/>
        </w:tabs>
        <w:rPr>
          <w:noProof/>
        </w:rPr>
      </w:pPr>
    </w:p>
    <w:p w14:paraId="769815CA" w14:textId="77777777" w:rsidR="00984C92" w:rsidRDefault="00984C92" w:rsidP="00C21799">
      <w:pPr>
        <w:tabs>
          <w:tab w:val="left" w:pos="6469"/>
        </w:tabs>
        <w:rPr>
          <w:noProof/>
        </w:rPr>
      </w:pPr>
    </w:p>
    <w:p w14:paraId="49786014" w14:textId="4B8650ED" w:rsidR="00984C92" w:rsidRPr="00C21799" w:rsidRDefault="00984C92" w:rsidP="00C21799">
      <w:pPr>
        <w:tabs>
          <w:tab w:val="left" w:pos="6469"/>
        </w:tabs>
      </w:pPr>
      <w:r>
        <w:rPr>
          <w:noProof/>
        </w:rPr>
        <w:lastRenderedPageBreak/>
        <w:drawing>
          <wp:inline distT="0" distB="0" distL="0" distR="0" wp14:anchorId="017826AD" wp14:editId="77A7BBF9">
            <wp:extent cx="8902357" cy="6146164"/>
            <wp:effectExtent l="6668" t="0" r="952" b="953"/>
            <wp:docPr id="175345183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18810" cy="615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4C92" w:rsidRPr="00C21799" w:rsidSect="00A53E5B">
      <w:footerReference w:type="default" r:id="rId15"/>
      <w:pgSz w:w="11900" w:h="16840"/>
      <w:pgMar w:top="993" w:right="1410" w:bottom="260" w:left="1418" w:header="708" w:footer="708" w:gutter="0"/>
      <w:cols w:space="497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BE3C0" w14:textId="77777777" w:rsidR="00112A5F" w:rsidRDefault="00112A5F" w:rsidP="00A55489">
      <w:r>
        <w:separator/>
      </w:r>
    </w:p>
  </w:endnote>
  <w:endnote w:type="continuationSeparator" w:id="0">
    <w:p w14:paraId="435CBB22" w14:textId="77777777" w:rsidR="00112A5F" w:rsidRDefault="00112A5F" w:rsidP="00A55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MS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6908023"/>
      <w:docPartObj>
        <w:docPartGallery w:val="Page Numbers (Bottom of Page)"/>
        <w:docPartUnique/>
      </w:docPartObj>
    </w:sdtPr>
    <w:sdtContent>
      <w:p w14:paraId="0610DED0" w14:textId="6EF344F0" w:rsidR="00DD25B4" w:rsidRDefault="00DD25B4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C44">
          <w:rPr>
            <w:noProof/>
          </w:rPr>
          <w:t>2</w:t>
        </w:r>
        <w:r>
          <w:fldChar w:fldCharType="end"/>
        </w:r>
      </w:p>
    </w:sdtContent>
  </w:sdt>
  <w:p w14:paraId="504087BC" w14:textId="77777777" w:rsidR="00DD25B4" w:rsidRDefault="00DD25B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441DC" w14:textId="77777777" w:rsidR="00112A5F" w:rsidRDefault="00112A5F" w:rsidP="00A55489">
      <w:r>
        <w:separator/>
      </w:r>
    </w:p>
  </w:footnote>
  <w:footnote w:type="continuationSeparator" w:id="0">
    <w:p w14:paraId="67E1E697" w14:textId="77777777" w:rsidR="00112A5F" w:rsidRDefault="00112A5F" w:rsidP="00A554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‒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singleLevel"/>
    <w:tmpl w:val="00000002"/>
    <w:name w:val="WW8Num14"/>
    <w:lvl w:ilvl="0">
      <w:start w:val="6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2" w15:restartNumberingAfterBreak="0">
    <w:nsid w:val="00000003"/>
    <w:multiLevelType w:val="singleLevel"/>
    <w:tmpl w:val="00000003"/>
    <w:name w:val="WW8Num19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21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4" w15:restartNumberingAfterBreak="0">
    <w:nsid w:val="05D14051"/>
    <w:multiLevelType w:val="hybridMultilevel"/>
    <w:tmpl w:val="4508D9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AB2F19"/>
    <w:multiLevelType w:val="hybridMultilevel"/>
    <w:tmpl w:val="8D2EA4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490DE8"/>
    <w:multiLevelType w:val="hybridMultilevel"/>
    <w:tmpl w:val="F2D09608"/>
    <w:lvl w:ilvl="0" w:tplc="EED4F4B2">
      <w:start w:val="1"/>
      <w:numFmt w:val="lowerRoman"/>
      <w:lvlText w:val="%1)"/>
      <w:lvlJc w:val="left"/>
      <w:pPr>
        <w:ind w:left="720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D317C7"/>
    <w:multiLevelType w:val="hybridMultilevel"/>
    <w:tmpl w:val="32A0B090"/>
    <w:lvl w:ilvl="0" w:tplc="041B0017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363C13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77491F"/>
    <w:multiLevelType w:val="singleLevel"/>
    <w:tmpl w:val="041B0001"/>
    <w:lvl w:ilvl="0">
      <w:start w:val="1"/>
      <w:numFmt w:val="bullet"/>
      <w:pStyle w:val="Nadpis8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2DF142D2"/>
    <w:multiLevelType w:val="hybridMultilevel"/>
    <w:tmpl w:val="BCEA0F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A13D0"/>
    <w:multiLevelType w:val="hybridMultilevel"/>
    <w:tmpl w:val="11C28F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C26EF"/>
    <w:multiLevelType w:val="hybridMultilevel"/>
    <w:tmpl w:val="B48272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82D7C"/>
    <w:multiLevelType w:val="hybridMultilevel"/>
    <w:tmpl w:val="A276325C"/>
    <w:lvl w:ilvl="0" w:tplc="9752BE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95D36"/>
    <w:multiLevelType w:val="multilevel"/>
    <w:tmpl w:val="41F83B5A"/>
    <w:lvl w:ilvl="0">
      <w:start w:val="1"/>
      <w:numFmt w:val="decimal"/>
      <w:pStyle w:val="lnok"/>
      <w:lvlText w:val="Čl. %1"/>
      <w:lvlJc w:val="left"/>
      <w:pPr>
        <w:tabs>
          <w:tab w:val="num" w:pos="6660"/>
        </w:tabs>
        <w:ind w:left="5827" w:firstLine="113"/>
      </w:pPr>
      <w:rPr>
        <w:rFonts w:cs="Times New Roman" w:hint="default"/>
        <w:b w:val="0"/>
      </w:rPr>
    </w:lvl>
    <w:lvl w:ilvl="1">
      <w:start w:val="1"/>
      <w:numFmt w:val="decimal"/>
      <w:pStyle w:val="odsek"/>
      <w:lvlText w:val="(%2)"/>
      <w:lvlJc w:val="left"/>
      <w:pPr>
        <w:tabs>
          <w:tab w:val="num" w:pos="363"/>
        </w:tabs>
      </w:pPr>
      <w:rPr>
        <w:rFonts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077"/>
        </w:tabs>
        <w:ind w:left="1077" w:hanging="35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443"/>
        </w:tabs>
        <w:ind w:left="1443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  <w:rPr>
        <w:rFonts w:cs="Times New Roman" w:hint="default"/>
      </w:rPr>
    </w:lvl>
  </w:abstractNum>
  <w:abstractNum w:abstractNumId="14" w15:restartNumberingAfterBreak="0">
    <w:nsid w:val="508F3916"/>
    <w:multiLevelType w:val="hybridMultilevel"/>
    <w:tmpl w:val="45CAC48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1667F14"/>
    <w:multiLevelType w:val="hybridMultilevel"/>
    <w:tmpl w:val="00D8968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F950A5"/>
    <w:multiLevelType w:val="singleLevel"/>
    <w:tmpl w:val="14DEFC98"/>
    <w:lvl w:ilvl="0">
      <w:start w:val="1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5B6906DB"/>
    <w:multiLevelType w:val="hybridMultilevel"/>
    <w:tmpl w:val="357A1128"/>
    <w:lvl w:ilvl="0" w:tplc="48927A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B5669C"/>
    <w:multiLevelType w:val="hybridMultilevel"/>
    <w:tmpl w:val="F6AAA08A"/>
    <w:lvl w:ilvl="0" w:tplc="5B10C8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2B55FB"/>
    <w:multiLevelType w:val="hybridMultilevel"/>
    <w:tmpl w:val="6776A8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84578B"/>
    <w:multiLevelType w:val="hybridMultilevel"/>
    <w:tmpl w:val="6F1C00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030F0C"/>
    <w:multiLevelType w:val="hybridMultilevel"/>
    <w:tmpl w:val="FFCA8816"/>
    <w:lvl w:ilvl="0" w:tplc="14DEFC98">
      <w:start w:val="1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19719A"/>
    <w:multiLevelType w:val="singleLevel"/>
    <w:tmpl w:val="E4A63AD2"/>
    <w:lvl w:ilvl="0">
      <w:start w:val="1"/>
      <w:numFmt w:val="lowerLetter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23" w15:restartNumberingAfterBreak="0">
    <w:nsid w:val="78F64D7C"/>
    <w:multiLevelType w:val="hybridMultilevel"/>
    <w:tmpl w:val="85DE3C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3F1F96"/>
    <w:multiLevelType w:val="hybridMultilevel"/>
    <w:tmpl w:val="9F7E1D7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8535477">
    <w:abstractNumId w:val="8"/>
  </w:num>
  <w:num w:numId="2" w16cid:durableId="135419507">
    <w:abstractNumId w:val="16"/>
  </w:num>
  <w:num w:numId="3" w16cid:durableId="665665409">
    <w:abstractNumId w:val="22"/>
  </w:num>
  <w:num w:numId="4" w16cid:durableId="914321908">
    <w:abstractNumId w:val="14"/>
  </w:num>
  <w:num w:numId="5" w16cid:durableId="274481799">
    <w:abstractNumId w:val="15"/>
  </w:num>
  <w:num w:numId="6" w16cid:durableId="1605070003">
    <w:abstractNumId w:val="24"/>
  </w:num>
  <w:num w:numId="7" w16cid:durableId="1166437176">
    <w:abstractNumId w:val="19"/>
  </w:num>
  <w:num w:numId="8" w16cid:durableId="1172917306">
    <w:abstractNumId w:val="3"/>
  </w:num>
  <w:num w:numId="9" w16cid:durableId="764614002">
    <w:abstractNumId w:val="4"/>
  </w:num>
  <w:num w:numId="10" w16cid:durableId="1567957649">
    <w:abstractNumId w:val="5"/>
  </w:num>
  <w:num w:numId="11" w16cid:durableId="623972473">
    <w:abstractNumId w:val="0"/>
  </w:num>
  <w:num w:numId="12" w16cid:durableId="632104321">
    <w:abstractNumId w:val="10"/>
  </w:num>
  <w:num w:numId="13" w16cid:durableId="311101691">
    <w:abstractNumId w:val="23"/>
  </w:num>
  <w:num w:numId="14" w16cid:durableId="1441535439">
    <w:abstractNumId w:val="20"/>
  </w:num>
  <w:num w:numId="15" w16cid:durableId="163396249">
    <w:abstractNumId w:val="13"/>
  </w:num>
  <w:num w:numId="16" w16cid:durableId="238485880">
    <w:abstractNumId w:val="7"/>
  </w:num>
  <w:num w:numId="17" w16cid:durableId="347876468">
    <w:abstractNumId w:val="6"/>
  </w:num>
  <w:num w:numId="18" w16cid:durableId="33821831">
    <w:abstractNumId w:val="11"/>
  </w:num>
  <w:num w:numId="19" w16cid:durableId="1652907557">
    <w:abstractNumId w:val="9"/>
  </w:num>
  <w:num w:numId="20" w16cid:durableId="918830194">
    <w:abstractNumId w:val="17"/>
  </w:num>
  <w:num w:numId="21" w16cid:durableId="994987613">
    <w:abstractNumId w:val="18"/>
  </w:num>
  <w:num w:numId="22" w16cid:durableId="1110903124">
    <w:abstractNumId w:val="1"/>
  </w:num>
  <w:num w:numId="23" w16cid:durableId="647124836">
    <w:abstractNumId w:val="2"/>
  </w:num>
  <w:num w:numId="24" w16cid:durableId="1932270986">
    <w:abstractNumId w:val="12"/>
  </w:num>
  <w:num w:numId="25" w16cid:durableId="770703991">
    <w:abstractNumId w:val="2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D60"/>
    <w:rsid w:val="000023B9"/>
    <w:rsid w:val="00003D69"/>
    <w:rsid w:val="00006BD9"/>
    <w:rsid w:val="0000721C"/>
    <w:rsid w:val="00010E76"/>
    <w:rsid w:val="00013965"/>
    <w:rsid w:val="0001430D"/>
    <w:rsid w:val="00016E7C"/>
    <w:rsid w:val="00020B90"/>
    <w:rsid w:val="0002211C"/>
    <w:rsid w:val="00023B7C"/>
    <w:rsid w:val="00023BDB"/>
    <w:rsid w:val="000276B1"/>
    <w:rsid w:val="00030A3A"/>
    <w:rsid w:val="000334B1"/>
    <w:rsid w:val="00036417"/>
    <w:rsid w:val="00045243"/>
    <w:rsid w:val="00045FB4"/>
    <w:rsid w:val="00056FEB"/>
    <w:rsid w:val="000604AC"/>
    <w:rsid w:val="00060D59"/>
    <w:rsid w:val="00066668"/>
    <w:rsid w:val="00070118"/>
    <w:rsid w:val="0007125E"/>
    <w:rsid w:val="00075257"/>
    <w:rsid w:val="000778C4"/>
    <w:rsid w:val="00081EA4"/>
    <w:rsid w:val="0009110A"/>
    <w:rsid w:val="00091C88"/>
    <w:rsid w:val="00094063"/>
    <w:rsid w:val="00094405"/>
    <w:rsid w:val="000959C3"/>
    <w:rsid w:val="000960D8"/>
    <w:rsid w:val="000A5148"/>
    <w:rsid w:val="000A5876"/>
    <w:rsid w:val="000A6C6A"/>
    <w:rsid w:val="000B5A75"/>
    <w:rsid w:val="000C4BC2"/>
    <w:rsid w:val="000C5465"/>
    <w:rsid w:val="000D2908"/>
    <w:rsid w:val="000D6A19"/>
    <w:rsid w:val="000E6480"/>
    <w:rsid w:val="000E68AA"/>
    <w:rsid w:val="000E6AD6"/>
    <w:rsid w:val="000E797D"/>
    <w:rsid w:val="000F2345"/>
    <w:rsid w:val="000F58A9"/>
    <w:rsid w:val="00100F2A"/>
    <w:rsid w:val="0010796E"/>
    <w:rsid w:val="00112A5F"/>
    <w:rsid w:val="00112B79"/>
    <w:rsid w:val="00113785"/>
    <w:rsid w:val="00114708"/>
    <w:rsid w:val="001150AB"/>
    <w:rsid w:val="0012031A"/>
    <w:rsid w:val="0012321D"/>
    <w:rsid w:val="00130EA6"/>
    <w:rsid w:val="001401CE"/>
    <w:rsid w:val="001402A9"/>
    <w:rsid w:val="001474EB"/>
    <w:rsid w:val="0015102C"/>
    <w:rsid w:val="00151C2A"/>
    <w:rsid w:val="00157DC1"/>
    <w:rsid w:val="00160A9B"/>
    <w:rsid w:val="00164119"/>
    <w:rsid w:val="0016592A"/>
    <w:rsid w:val="00166AE1"/>
    <w:rsid w:val="001676EE"/>
    <w:rsid w:val="00170AAA"/>
    <w:rsid w:val="0017237A"/>
    <w:rsid w:val="00172E0A"/>
    <w:rsid w:val="001754D0"/>
    <w:rsid w:val="001841FD"/>
    <w:rsid w:val="00190951"/>
    <w:rsid w:val="00196CB3"/>
    <w:rsid w:val="001979B5"/>
    <w:rsid w:val="00197B30"/>
    <w:rsid w:val="001A043A"/>
    <w:rsid w:val="001A712E"/>
    <w:rsid w:val="001A7888"/>
    <w:rsid w:val="001B029D"/>
    <w:rsid w:val="001B3D38"/>
    <w:rsid w:val="001C1807"/>
    <w:rsid w:val="001C3202"/>
    <w:rsid w:val="001C4D9C"/>
    <w:rsid w:val="001C7B1D"/>
    <w:rsid w:val="001D06A9"/>
    <w:rsid w:val="001D2E83"/>
    <w:rsid w:val="001D3AD5"/>
    <w:rsid w:val="001D3FD2"/>
    <w:rsid w:val="001D67D1"/>
    <w:rsid w:val="001D7FF7"/>
    <w:rsid w:val="001E3976"/>
    <w:rsid w:val="001E3AE2"/>
    <w:rsid w:val="001E42A6"/>
    <w:rsid w:val="001E5652"/>
    <w:rsid w:val="001F1F53"/>
    <w:rsid w:val="001F3ABE"/>
    <w:rsid w:val="001F64BC"/>
    <w:rsid w:val="001F7CD3"/>
    <w:rsid w:val="002019EB"/>
    <w:rsid w:val="0021234A"/>
    <w:rsid w:val="00216043"/>
    <w:rsid w:val="00221131"/>
    <w:rsid w:val="00225E71"/>
    <w:rsid w:val="002262AE"/>
    <w:rsid w:val="00231C27"/>
    <w:rsid w:val="00235937"/>
    <w:rsid w:val="00243151"/>
    <w:rsid w:val="00247898"/>
    <w:rsid w:val="002526C2"/>
    <w:rsid w:val="00260E5B"/>
    <w:rsid w:val="00261379"/>
    <w:rsid w:val="00265DA9"/>
    <w:rsid w:val="00266F1E"/>
    <w:rsid w:val="0026739A"/>
    <w:rsid w:val="0026751B"/>
    <w:rsid w:val="00271C55"/>
    <w:rsid w:val="002749D9"/>
    <w:rsid w:val="002768FA"/>
    <w:rsid w:val="00276FE5"/>
    <w:rsid w:val="00284726"/>
    <w:rsid w:val="00285D36"/>
    <w:rsid w:val="002863D0"/>
    <w:rsid w:val="00286F14"/>
    <w:rsid w:val="00290C90"/>
    <w:rsid w:val="002938B2"/>
    <w:rsid w:val="00293CB7"/>
    <w:rsid w:val="00296333"/>
    <w:rsid w:val="00296385"/>
    <w:rsid w:val="002A073B"/>
    <w:rsid w:val="002A0BF5"/>
    <w:rsid w:val="002A1C5A"/>
    <w:rsid w:val="002A6161"/>
    <w:rsid w:val="002A6317"/>
    <w:rsid w:val="002B24E6"/>
    <w:rsid w:val="002B7FC4"/>
    <w:rsid w:val="002C0A2F"/>
    <w:rsid w:val="002C2C10"/>
    <w:rsid w:val="002C413E"/>
    <w:rsid w:val="002C560F"/>
    <w:rsid w:val="002D2EFF"/>
    <w:rsid w:val="002D4523"/>
    <w:rsid w:val="002E0C10"/>
    <w:rsid w:val="002E2031"/>
    <w:rsid w:val="002E5AD4"/>
    <w:rsid w:val="002E5BFB"/>
    <w:rsid w:val="002F08DD"/>
    <w:rsid w:val="002F41A3"/>
    <w:rsid w:val="002F477C"/>
    <w:rsid w:val="0030118A"/>
    <w:rsid w:val="00301C2E"/>
    <w:rsid w:val="00302714"/>
    <w:rsid w:val="00302853"/>
    <w:rsid w:val="003058DE"/>
    <w:rsid w:val="00307534"/>
    <w:rsid w:val="0032024F"/>
    <w:rsid w:val="00324E49"/>
    <w:rsid w:val="00326DDE"/>
    <w:rsid w:val="00336214"/>
    <w:rsid w:val="0034095D"/>
    <w:rsid w:val="00347C3F"/>
    <w:rsid w:val="003521E1"/>
    <w:rsid w:val="00353EFA"/>
    <w:rsid w:val="00353F84"/>
    <w:rsid w:val="00354CAB"/>
    <w:rsid w:val="00357A7C"/>
    <w:rsid w:val="00357DA3"/>
    <w:rsid w:val="00360203"/>
    <w:rsid w:val="00363512"/>
    <w:rsid w:val="00363C0F"/>
    <w:rsid w:val="0036443C"/>
    <w:rsid w:val="003664E1"/>
    <w:rsid w:val="00380310"/>
    <w:rsid w:val="00381A3A"/>
    <w:rsid w:val="00382DFD"/>
    <w:rsid w:val="003852ED"/>
    <w:rsid w:val="003872B7"/>
    <w:rsid w:val="00387F05"/>
    <w:rsid w:val="003921F5"/>
    <w:rsid w:val="00392DDE"/>
    <w:rsid w:val="00397C21"/>
    <w:rsid w:val="003A2461"/>
    <w:rsid w:val="003A3DC2"/>
    <w:rsid w:val="003A426F"/>
    <w:rsid w:val="003A5054"/>
    <w:rsid w:val="003A726F"/>
    <w:rsid w:val="003A7A56"/>
    <w:rsid w:val="003B1BB5"/>
    <w:rsid w:val="003C3E32"/>
    <w:rsid w:val="003C46C5"/>
    <w:rsid w:val="003E19FC"/>
    <w:rsid w:val="003F7CEC"/>
    <w:rsid w:val="00404701"/>
    <w:rsid w:val="004047FB"/>
    <w:rsid w:val="004078F4"/>
    <w:rsid w:val="004102E8"/>
    <w:rsid w:val="00412F08"/>
    <w:rsid w:val="0041322C"/>
    <w:rsid w:val="00413A3D"/>
    <w:rsid w:val="0041446C"/>
    <w:rsid w:val="00416602"/>
    <w:rsid w:val="0041773B"/>
    <w:rsid w:val="00423656"/>
    <w:rsid w:val="00430150"/>
    <w:rsid w:val="00431663"/>
    <w:rsid w:val="0045079B"/>
    <w:rsid w:val="00450AF3"/>
    <w:rsid w:val="004510D3"/>
    <w:rsid w:val="00452B43"/>
    <w:rsid w:val="00457153"/>
    <w:rsid w:val="00461C4D"/>
    <w:rsid w:val="00462931"/>
    <w:rsid w:val="00462B1A"/>
    <w:rsid w:val="00467C2B"/>
    <w:rsid w:val="0047048C"/>
    <w:rsid w:val="00470FBC"/>
    <w:rsid w:val="004722A9"/>
    <w:rsid w:val="00472935"/>
    <w:rsid w:val="0047548C"/>
    <w:rsid w:val="00476126"/>
    <w:rsid w:val="004842B1"/>
    <w:rsid w:val="00484626"/>
    <w:rsid w:val="00486B43"/>
    <w:rsid w:val="00491F53"/>
    <w:rsid w:val="004965A0"/>
    <w:rsid w:val="00496BB9"/>
    <w:rsid w:val="0049754B"/>
    <w:rsid w:val="004A3886"/>
    <w:rsid w:val="004A3CE3"/>
    <w:rsid w:val="004B26DD"/>
    <w:rsid w:val="004B5977"/>
    <w:rsid w:val="004B5DB1"/>
    <w:rsid w:val="004B6E24"/>
    <w:rsid w:val="004C595E"/>
    <w:rsid w:val="004C6916"/>
    <w:rsid w:val="004D0AFD"/>
    <w:rsid w:val="004D29DD"/>
    <w:rsid w:val="004E0C7E"/>
    <w:rsid w:val="004E3A2C"/>
    <w:rsid w:val="004E5050"/>
    <w:rsid w:val="004E5113"/>
    <w:rsid w:val="004E64D5"/>
    <w:rsid w:val="004E7B55"/>
    <w:rsid w:val="004F6C82"/>
    <w:rsid w:val="005008AB"/>
    <w:rsid w:val="00500A57"/>
    <w:rsid w:val="005023BD"/>
    <w:rsid w:val="00502666"/>
    <w:rsid w:val="005111DA"/>
    <w:rsid w:val="005116A9"/>
    <w:rsid w:val="00511740"/>
    <w:rsid w:val="0051303D"/>
    <w:rsid w:val="00513682"/>
    <w:rsid w:val="00514812"/>
    <w:rsid w:val="00515D86"/>
    <w:rsid w:val="0051676C"/>
    <w:rsid w:val="00517A6C"/>
    <w:rsid w:val="00520497"/>
    <w:rsid w:val="005206B1"/>
    <w:rsid w:val="0052074C"/>
    <w:rsid w:val="00520DE8"/>
    <w:rsid w:val="00521C07"/>
    <w:rsid w:val="005254DA"/>
    <w:rsid w:val="0052568A"/>
    <w:rsid w:val="0052575B"/>
    <w:rsid w:val="00527E6B"/>
    <w:rsid w:val="005313E0"/>
    <w:rsid w:val="00531EAD"/>
    <w:rsid w:val="00535EB9"/>
    <w:rsid w:val="005362FB"/>
    <w:rsid w:val="00542DDA"/>
    <w:rsid w:val="00543233"/>
    <w:rsid w:val="00544496"/>
    <w:rsid w:val="00551E9E"/>
    <w:rsid w:val="00556E5D"/>
    <w:rsid w:val="00562540"/>
    <w:rsid w:val="0056558C"/>
    <w:rsid w:val="00570F66"/>
    <w:rsid w:val="005733F2"/>
    <w:rsid w:val="00574F9F"/>
    <w:rsid w:val="005766A0"/>
    <w:rsid w:val="00577C56"/>
    <w:rsid w:val="0058272A"/>
    <w:rsid w:val="00582D0B"/>
    <w:rsid w:val="00583014"/>
    <w:rsid w:val="005917B3"/>
    <w:rsid w:val="00592AFB"/>
    <w:rsid w:val="005935ED"/>
    <w:rsid w:val="005940BA"/>
    <w:rsid w:val="00595078"/>
    <w:rsid w:val="00596554"/>
    <w:rsid w:val="005A09D3"/>
    <w:rsid w:val="005A3B14"/>
    <w:rsid w:val="005A4364"/>
    <w:rsid w:val="005A67E9"/>
    <w:rsid w:val="005B0495"/>
    <w:rsid w:val="005B0DC5"/>
    <w:rsid w:val="005C0DE0"/>
    <w:rsid w:val="005C1E86"/>
    <w:rsid w:val="005C2F74"/>
    <w:rsid w:val="005C484C"/>
    <w:rsid w:val="005D400E"/>
    <w:rsid w:val="005D43BE"/>
    <w:rsid w:val="005E1497"/>
    <w:rsid w:val="005E27C1"/>
    <w:rsid w:val="005E2D5D"/>
    <w:rsid w:val="005E39C5"/>
    <w:rsid w:val="005E3A5C"/>
    <w:rsid w:val="005E4941"/>
    <w:rsid w:val="005E70EA"/>
    <w:rsid w:val="005E7B05"/>
    <w:rsid w:val="005F6133"/>
    <w:rsid w:val="005F744B"/>
    <w:rsid w:val="00600190"/>
    <w:rsid w:val="00602509"/>
    <w:rsid w:val="00602C52"/>
    <w:rsid w:val="006044A9"/>
    <w:rsid w:val="00604533"/>
    <w:rsid w:val="00611B7F"/>
    <w:rsid w:val="006131C0"/>
    <w:rsid w:val="00614618"/>
    <w:rsid w:val="0061531E"/>
    <w:rsid w:val="00615CD7"/>
    <w:rsid w:val="006200CC"/>
    <w:rsid w:val="00621DD3"/>
    <w:rsid w:val="006271DE"/>
    <w:rsid w:val="00627CB1"/>
    <w:rsid w:val="006323E9"/>
    <w:rsid w:val="00632D43"/>
    <w:rsid w:val="00632EC3"/>
    <w:rsid w:val="00640716"/>
    <w:rsid w:val="0064169E"/>
    <w:rsid w:val="00641C88"/>
    <w:rsid w:val="00646A0F"/>
    <w:rsid w:val="00646F12"/>
    <w:rsid w:val="00650019"/>
    <w:rsid w:val="00650020"/>
    <w:rsid w:val="0065234E"/>
    <w:rsid w:val="00652DEB"/>
    <w:rsid w:val="00653602"/>
    <w:rsid w:val="00653B88"/>
    <w:rsid w:val="0065664E"/>
    <w:rsid w:val="00657985"/>
    <w:rsid w:val="00662C34"/>
    <w:rsid w:val="00662EB5"/>
    <w:rsid w:val="006635ED"/>
    <w:rsid w:val="00666AA8"/>
    <w:rsid w:val="0066799B"/>
    <w:rsid w:val="00672021"/>
    <w:rsid w:val="0067448B"/>
    <w:rsid w:val="00674F6A"/>
    <w:rsid w:val="00675F81"/>
    <w:rsid w:val="006777AE"/>
    <w:rsid w:val="006844DD"/>
    <w:rsid w:val="00685FB2"/>
    <w:rsid w:val="00687026"/>
    <w:rsid w:val="00690805"/>
    <w:rsid w:val="006909BE"/>
    <w:rsid w:val="00697D0D"/>
    <w:rsid w:val="006A1BC2"/>
    <w:rsid w:val="006A1F44"/>
    <w:rsid w:val="006A577B"/>
    <w:rsid w:val="006A6A0D"/>
    <w:rsid w:val="006A728D"/>
    <w:rsid w:val="006B0511"/>
    <w:rsid w:val="006B458C"/>
    <w:rsid w:val="006B484A"/>
    <w:rsid w:val="006B51CB"/>
    <w:rsid w:val="006B588D"/>
    <w:rsid w:val="006B6C68"/>
    <w:rsid w:val="006B701D"/>
    <w:rsid w:val="006C576A"/>
    <w:rsid w:val="006C5C44"/>
    <w:rsid w:val="006C68B0"/>
    <w:rsid w:val="006C6DB9"/>
    <w:rsid w:val="006D6323"/>
    <w:rsid w:val="006E024E"/>
    <w:rsid w:val="006E73C4"/>
    <w:rsid w:val="006E7D7B"/>
    <w:rsid w:val="006F5D7C"/>
    <w:rsid w:val="006F6318"/>
    <w:rsid w:val="006F6507"/>
    <w:rsid w:val="0071172F"/>
    <w:rsid w:val="0071714E"/>
    <w:rsid w:val="007259CD"/>
    <w:rsid w:val="007339FF"/>
    <w:rsid w:val="00742B8F"/>
    <w:rsid w:val="00752BED"/>
    <w:rsid w:val="007535EF"/>
    <w:rsid w:val="007575A4"/>
    <w:rsid w:val="00762FC1"/>
    <w:rsid w:val="00763347"/>
    <w:rsid w:val="007636FC"/>
    <w:rsid w:val="00763C50"/>
    <w:rsid w:val="0076536C"/>
    <w:rsid w:val="0076754C"/>
    <w:rsid w:val="00770DE7"/>
    <w:rsid w:val="00771CFF"/>
    <w:rsid w:val="00783826"/>
    <w:rsid w:val="0078670D"/>
    <w:rsid w:val="00786D0E"/>
    <w:rsid w:val="00790D8B"/>
    <w:rsid w:val="00794969"/>
    <w:rsid w:val="00794C78"/>
    <w:rsid w:val="00797DF2"/>
    <w:rsid w:val="007A08F4"/>
    <w:rsid w:val="007A10E6"/>
    <w:rsid w:val="007A3124"/>
    <w:rsid w:val="007B0B6F"/>
    <w:rsid w:val="007B245B"/>
    <w:rsid w:val="007B4CD7"/>
    <w:rsid w:val="007B61C0"/>
    <w:rsid w:val="007C1AC1"/>
    <w:rsid w:val="007C4324"/>
    <w:rsid w:val="007C4DC0"/>
    <w:rsid w:val="007D2F99"/>
    <w:rsid w:val="007E3E1D"/>
    <w:rsid w:val="007E409C"/>
    <w:rsid w:val="007E4569"/>
    <w:rsid w:val="007E5BD9"/>
    <w:rsid w:val="007F03EB"/>
    <w:rsid w:val="007F439A"/>
    <w:rsid w:val="007F54AB"/>
    <w:rsid w:val="007F782D"/>
    <w:rsid w:val="00800F41"/>
    <w:rsid w:val="00805803"/>
    <w:rsid w:val="00805F51"/>
    <w:rsid w:val="00807FCA"/>
    <w:rsid w:val="0081060B"/>
    <w:rsid w:val="008108E2"/>
    <w:rsid w:val="00812AFE"/>
    <w:rsid w:val="00814C2E"/>
    <w:rsid w:val="0082204F"/>
    <w:rsid w:val="00823C44"/>
    <w:rsid w:val="008252BE"/>
    <w:rsid w:val="00827A78"/>
    <w:rsid w:val="00831602"/>
    <w:rsid w:val="0083273A"/>
    <w:rsid w:val="00832E54"/>
    <w:rsid w:val="0083650D"/>
    <w:rsid w:val="0084103B"/>
    <w:rsid w:val="00844E02"/>
    <w:rsid w:val="00845F44"/>
    <w:rsid w:val="00846A06"/>
    <w:rsid w:val="00851199"/>
    <w:rsid w:val="00852FFB"/>
    <w:rsid w:val="00854132"/>
    <w:rsid w:val="00857B94"/>
    <w:rsid w:val="0086034E"/>
    <w:rsid w:val="008605C7"/>
    <w:rsid w:val="00861919"/>
    <w:rsid w:val="00861CC5"/>
    <w:rsid w:val="008707DF"/>
    <w:rsid w:val="00872A6C"/>
    <w:rsid w:val="00872CD2"/>
    <w:rsid w:val="008735E4"/>
    <w:rsid w:val="00873DA3"/>
    <w:rsid w:val="00874CE6"/>
    <w:rsid w:val="00876E76"/>
    <w:rsid w:val="00882071"/>
    <w:rsid w:val="00882106"/>
    <w:rsid w:val="00882760"/>
    <w:rsid w:val="00885DE1"/>
    <w:rsid w:val="008914E6"/>
    <w:rsid w:val="0089712B"/>
    <w:rsid w:val="008A1D35"/>
    <w:rsid w:val="008A232B"/>
    <w:rsid w:val="008A359D"/>
    <w:rsid w:val="008A48F9"/>
    <w:rsid w:val="008A5198"/>
    <w:rsid w:val="008B08EB"/>
    <w:rsid w:val="008B4ACC"/>
    <w:rsid w:val="008C1662"/>
    <w:rsid w:val="008C2636"/>
    <w:rsid w:val="008D1983"/>
    <w:rsid w:val="008D3DE9"/>
    <w:rsid w:val="008D3EEA"/>
    <w:rsid w:val="008D4313"/>
    <w:rsid w:val="008E0864"/>
    <w:rsid w:val="008E23B3"/>
    <w:rsid w:val="008E25B8"/>
    <w:rsid w:val="008E3A2B"/>
    <w:rsid w:val="008E6C0F"/>
    <w:rsid w:val="008E7A1B"/>
    <w:rsid w:val="008F1C5B"/>
    <w:rsid w:val="008F4467"/>
    <w:rsid w:val="008F6024"/>
    <w:rsid w:val="00901478"/>
    <w:rsid w:val="0090272E"/>
    <w:rsid w:val="00906933"/>
    <w:rsid w:val="0090740D"/>
    <w:rsid w:val="00910651"/>
    <w:rsid w:val="00910954"/>
    <w:rsid w:val="009124A5"/>
    <w:rsid w:val="00913269"/>
    <w:rsid w:val="0091723A"/>
    <w:rsid w:val="009229CD"/>
    <w:rsid w:val="0092512B"/>
    <w:rsid w:val="009312C0"/>
    <w:rsid w:val="00936082"/>
    <w:rsid w:val="00937517"/>
    <w:rsid w:val="00942C05"/>
    <w:rsid w:val="00943CAA"/>
    <w:rsid w:val="00944070"/>
    <w:rsid w:val="00945128"/>
    <w:rsid w:val="0095364E"/>
    <w:rsid w:val="00954640"/>
    <w:rsid w:val="009546A4"/>
    <w:rsid w:val="00957DB9"/>
    <w:rsid w:val="00963678"/>
    <w:rsid w:val="00964217"/>
    <w:rsid w:val="00964279"/>
    <w:rsid w:val="00964299"/>
    <w:rsid w:val="009667E5"/>
    <w:rsid w:val="00971FE5"/>
    <w:rsid w:val="00973B33"/>
    <w:rsid w:val="00974062"/>
    <w:rsid w:val="009811F5"/>
    <w:rsid w:val="00984C92"/>
    <w:rsid w:val="00987897"/>
    <w:rsid w:val="00994149"/>
    <w:rsid w:val="009972B4"/>
    <w:rsid w:val="009A1550"/>
    <w:rsid w:val="009A4A5A"/>
    <w:rsid w:val="009A5CCF"/>
    <w:rsid w:val="009C38C7"/>
    <w:rsid w:val="009C7EB7"/>
    <w:rsid w:val="009D1201"/>
    <w:rsid w:val="009D292F"/>
    <w:rsid w:val="009D5D3B"/>
    <w:rsid w:val="009E208E"/>
    <w:rsid w:val="009E40BC"/>
    <w:rsid w:val="009F6030"/>
    <w:rsid w:val="009F623E"/>
    <w:rsid w:val="009F6645"/>
    <w:rsid w:val="00A010D0"/>
    <w:rsid w:val="00A04524"/>
    <w:rsid w:val="00A107A6"/>
    <w:rsid w:val="00A21B33"/>
    <w:rsid w:val="00A22961"/>
    <w:rsid w:val="00A245CB"/>
    <w:rsid w:val="00A252A7"/>
    <w:rsid w:val="00A31AC5"/>
    <w:rsid w:val="00A33077"/>
    <w:rsid w:val="00A3521C"/>
    <w:rsid w:val="00A35AB8"/>
    <w:rsid w:val="00A3768E"/>
    <w:rsid w:val="00A3793B"/>
    <w:rsid w:val="00A403BB"/>
    <w:rsid w:val="00A43AF9"/>
    <w:rsid w:val="00A45907"/>
    <w:rsid w:val="00A460C0"/>
    <w:rsid w:val="00A53E5B"/>
    <w:rsid w:val="00A54108"/>
    <w:rsid w:val="00A55489"/>
    <w:rsid w:val="00A61303"/>
    <w:rsid w:val="00A61E4B"/>
    <w:rsid w:val="00A63B88"/>
    <w:rsid w:val="00A63E90"/>
    <w:rsid w:val="00A65BD5"/>
    <w:rsid w:val="00A705FE"/>
    <w:rsid w:val="00A70A24"/>
    <w:rsid w:val="00A723AA"/>
    <w:rsid w:val="00A72B78"/>
    <w:rsid w:val="00A72BDC"/>
    <w:rsid w:val="00A74D02"/>
    <w:rsid w:val="00A8000F"/>
    <w:rsid w:val="00A8384F"/>
    <w:rsid w:val="00A84841"/>
    <w:rsid w:val="00A84F0B"/>
    <w:rsid w:val="00A9547C"/>
    <w:rsid w:val="00A965A2"/>
    <w:rsid w:val="00AA33B9"/>
    <w:rsid w:val="00AB073A"/>
    <w:rsid w:val="00AB58D2"/>
    <w:rsid w:val="00AB5F7B"/>
    <w:rsid w:val="00AB635D"/>
    <w:rsid w:val="00AC4B4B"/>
    <w:rsid w:val="00AC6F2C"/>
    <w:rsid w:val="00AC74A1"/>
    <w:rsid w:val="00AD157B"/>
    <w:rsid w:val="00AD42E3"/>
    <w:rsid w:val="00AD453C"/>
    <w:rsid w:val="00AD704F"/>
    <w:rsid w:val="00AD7E00"/>
    <w:rsid w:val="00AE372B"/>
    <w:rsid w:val="00AF0F33"/>
    <w:rsid w:val="00AF135C"/>
    <w:rsid w:val="00AF2F5B"/>
    <w:rsid w:val="00AF5F06"/>
    <w:rsid w:val="00B013DB"/>
    <w:rsid w:val="00B014E3"/>
    <w:rsid w:val="00B01540"/>
    <w:rsid w:val="00B060F0"/>
    <w:rsid w:val="00B078D2"/>
    <w:rsid w:val="00B1372E"/>
    <w:rsid w:val="00B148CD"/>
    <w:rsid w:val="00B22871"/>
    <w:rsid w:val="00B24B87"/>
    <w:rsid w:val="00B24E50"/>
    <w:rsid w:val="00B3030B"/>
    <w:rsid w:val="00B32111"/>
    <w:rsid w:val="00B337CF"/>
    <w:rsid w:val="00B45673"/>
    <w:rsid w:val="00B50D0C"/>
    <w:rsid w:val="00B57155"/>
    <w:rsid w:val="00B57B9C"/>
    <w:rsid w:val="00B60ADE"/>
    <w:rsid w:val="00B6380E"/>
    <w:rsid w:val="00B6390D"/>
    <w:rsid w:val="00B70AE0"/>
    <w:rsid w:val="00B72AB2"/>
    <w:rsid w:val="00B75B36"/>
    <w:rsid w:val="00B76573"/>
    <w:rsid w:val="00B815F2"/>
    <w:rsid w:val="00B81A09"/>
    <w:rsid w:val="00B81ED8"/>
    <w:rsid w:val="00B86E15"/>
    <w:rsid w:val="00B96768"/>
    <w:rsid w:val="00B96804"/>
    <w:rsid w:val="00B96D72"/>
    <w:rsid w:val="00BA135A"/>
    <w:rsid w:val="00BA5118"/>
    <w:rsid w:val="00BA6404"/>
    <w:rsid w:val="00BA7C7C"/>
    <w:rsid w:val="00BB258B"/>
    <w:rsid w:val="00BB3AA7"/>
    <w:rsid w:val="00BB6ADF"/>
    <w:rsid w:val="00BB740B"/>
    <w:rsid w:val="00BC0A94"/>
    <w:rsid w:val="00BC3EA8"/>
    <w:rsid w:val="00BD5161"/>
    <w:rsid w:val="00BD7501"/>
    <w:rsid w:val="00BE320D"/>
    <w:rsid w:val="00BE325C"/>
    <w:rsid w:val="00BE385D"/>
    <w:rsid w:val="00BE411F"/>
    <w:rsid w:val="00BE4D29"/>
    <w:rsid w:val="00BF059A"/>
    <w:rsid w:val="00BF2EE7"/>
    <w:rsid w:val="00BF3585"/>
    <w:rsid w:val="00BF611B"/>
    <w:rsid w:val="00C025E2"/>
    <w:rsid w:val="00C02723"/>
    <w:rsid w:val="00C04869"/>
    <w:rsid w:val="00C0575C"/>
    <w:rsid w:val="00C059E2"/>
    <w:rsid w:val="00C07923"/>
    <w:rsid w:val="00C12BB7"/>
    <w:rsid w:val="00C15EBB"/>
    <w:rsid w:val="00C171C6"/>
    <w:rsid w:val="00C21799"/>
    <w:rsid w:val="00C25AA1"/>
    <w:rsid w:val="00C266E9"/>
    <w:rsid w:val="00C26ECB"/>
    <w:rsid w:val="00C317DD"/>
    <w:rsid w:val="00C3456F"/>
    <w:rsid w:val="00C34FB5"/>
    <w:rsid w:val="00C3753C"/>
    <w:rsid w:val="00C37D63"/>
    <w:rsid w:val="00C420CD"/>
    <w:rsid w:val="00C422E5"/>
    <w:rsid w:val="00C440E9"/>
    <w:rsid w:val="00C44B58"/>
    <w:rsid w:val="00C460D6"/>
    <w:rsid w:val="00C475CC"/>
    <w:rsid w:val="00C521FE"/>
    <w:rsid w:val="00C54558"/>
    <w:rsid w:val="00C57197"/>
    <w:rsid w:val="00C60FB2"/>
    <w:rsid w:val="00C709AB"/>
    <w:rsid w:val="00C7226F"/>
    <w:rsid w:val="00C72C04"/>
    <w:rsid w:val="00C746B4"/>
    <w:rsid w:val="00C81C5B"/>
    <w:rsid w:val="00C827FC"/>
    <w:rsid w:val="00C8415B"/>
    <w:rsid w:val="00C84317"/>
    <w:rsid w:val="00C86A3C"/>
    <w:rsid w:val="00C87A22"/>
    <w:rsid w:val="00C87C66"/>
    <w:rsid w:val="00C90B76"/>
    <w:rsid w:val="00C90FD0"/>
    <w:rsid w:val="00C91628"/>
    <w:rsid w:val="00C9269A"/>
    <w:rsid w:val="00C93A78"/>
    <w:rsid w:val="00CA0706"/>
    <w:rsid w:val="00CA55CE"/>
    <w:rsid w:val="00CB4AE6"/>
    <w:rsid w:val="00CB4C6C"/>
    <w:rsid w:val="00CB7BE2"/>
    <w:rsid w:val="00CC0839"/>
    <w:rsid w:val="00CC226B"/>
    <w:rsid w:val="00CC4F3F"/>
    <w:rsid w:val="00CC66B3"/>
    <w:rsid w:val="00CD0E01"/>
    <w:rsid w:val="00CD2B33"/>
    <w:rsid w:val="00CD34FA"/>
    <w:rsid w:val="00CD5527"/>
    <w:rsid w:val="00CD7C5A"/>
    <w:rsid w:val="00CE1766"/>
    <w:rsid w:val="00CE3F01"/>
    <w:rsid w:val="00CE6239"/>
    <w:rsid w:val="00CE62FC"/>
    <w:rsid w:val="00CF00A3"/>
    <w:rsid w:val="00CF00FF"/>
    <w:rsid w:val="00CF1269"/>
    <w:rsid w:val="00CF2ADC"/>
    <w:rsid w:val="00CF2F5A"/>
    <w:rsid w:val="00CF3092"/>
    <w:rsid w:val="00CF4F56"/>
    <w:rsid w:val="00CF548B"/>
    <w:rsid w:val="00D00310"/>
    <w:rsid w:val="00D01A87"/>
    <w:rsid w:val="00D040CC"/>
    <w:rsid w:val="00D04B5C"/>
    <w:rsid w:val="00D04EB0"/>
    <w:rsid w:val="00D07F1A"/>
    <w:rsid w:val="00D10593"/>
    <w:rsid w:val="00D10F35"/>
    <w:rsid w:val="00D14A20"/>
    <w:rsid w:val="00D15B28"/>
    <w:rsid w:val="00D2073A"/>
    <w:rsid w:val="00D21442"/>
    <w:rsid w:val="00D2148F"/>
    <w:rsid w:val="00D23780"/>
    <w:rsid w:val="00D2749B"/>
    <w:rsid w:val="00D317BF"/>
    <w:rsid w:val="00D33395"/>
    <w:rsid w:val="00D33AAF"/>
    <w:rsid w:val="00D343BA"/>
    <w:rsid w:val="00D3581E"/>
    <w:rsid w:val="00D365D7"/>
    <w:rsid w:val="00D3685B"/>
    <w:rsid w:val="00D4020B"/>
    <w:rsid w:val="00D44F0C"/>
    <w:rsid w:val="00D4576E"/>
    <w:rsid w:val="00D52C40"/>
    <w:rsid w:val="00D544E8"/>
    <w:rsid w:val="00D54E67"/>
    <w:rsid w:val="00D610B9"/>
    <w:rsid w:val="00D62142"/>
    <w:rsid w:val="00D64EF0"/>
    <w:rsid w:val="00D71FEB"/>
    <w:rsid w:val="00D7777A"/>
    <w:rsid w:val="00D811EF"/>
    <w:rsid w:val="00D82577"/>
    <w:rsid w:val="00D85DB2"/>
    <w:rsid w:val="00D9256D"/>
    <w:rsid w:val="00D9532A"/>
    <w:rsid w:val="00D95D61"/>
    <w:rsid w:val="00D96EFC"/>
    <w:rsid w:val="00DA1D5C"/>
    <w:rsid w:val="00DA2A44"/>
    <w:rsid w:val="00DA71D8"/>
    <w:rsid w:val="00DB10CA"/>
    <w:rsid w:val="00DB1CCD"/>
    <w:rsid w:val="00DB241B"/>
    <w:rsid w:val="00DC27C2"/>
    <w:rsid w:val="00DC5C5B"/>
    <w:rsid w:val="00DC7D73"/>
    <w:rsid w:val="00DD21AE"/>
    <w:rsid w:val="00DD25B4"/>
    <w:rsid w:val="00DD32AE"/>
    <w:rsid w:val="00DD6472"/>
    <w:rsid w:val="00DE0F58"/>
    <w:rsid w:val="00DE111E"/>
    <w:rsid w:val="00DE4A49"/>
    <w:rsid w:val="00DE53F9"/>
    <w:rsid w:val="00DE6679"/>
    <w:rsid w:val="00DF0D8E"/>
    <w:rsid w:val="00DF1077"/>
    <w:rsid w:val="00DF1505"/>
    <w:rsid w:val="00DF20D9"/>
    <w:rsid w:val="00DF2205"/>
    <w:rsid w:val="00DF3B3C"/>
    <w:rsid w:val="00DF47B3"/>
    <w:rsid w:val="00DF6447"/>
    <w:rsid w:val="00E031D5"/>
    <w:rsid w:val="00E15B1F"/>
    <w:rsid w:val="00E17324"/>
    <w:rsid w:val="00E23526"/>
    <w:rsid w:val="00E25864"/>
    <w:rsid w:val="00E25B87"/>
    <w:rsid w:val="00E26239"/>
    <w:rsid w:val="00E32D4C"/>
    <w:rsid w:val="00E355D7"/>
    <w:rsid w:val="00E35CBC"/>
    <w:rsid w:val="00E36955"/>
    <w:rsid w:val="00E3704D"/>
    <w:rsid w:val="00E42982"/>
    <w:rsid w:val="00E43FA9"/>
    <w:rsid w:val="00E44944"/>
    <w:rsid w:val="00E45496"/>
    <w:rsid w:val="00E478FF"/>
    <w:rsid w:val="00E503F8"/>
    <w:rsid w:val="00E51ECB"/>
    <w:rsid w:val="00E5337E"/>
    <w:rsid w:val="00E6653D"/>
    <w:rsid w:val="00E72DB1"/>
    <w:rsid w:val="00E8682F"/>
    <w:rsid w:val="00E91C1A"/>
    <w:rsid w:val="00E92613"/>
    <w:rsid w:val="00E92675"/>
    <w:rsid w:val="00EA2C02"/>
    <w:rsid w:val="00EA38D4"/>
    <w:rsid w:val="00EA5EAE"/>
    <w:rsid w:val="00EA7339"/>
    <w:rsid w:val="00EB2FD5"/>
    <w:rsid w:val="00EB36CA"/>
    <w:rsid w:val="00EC1B16"/>
    <w:rsid w:val="00EC200E"/>
    <w:rsid w:val="00EC34B2"/>
    <w:rsid w:val="00EC6957"/>
    <w:rsid w:val="00EC78D9"/>
    <w:rsid w:val="00ED1D5D"/>
    <w:rsid w:val="00ED29EC"/>
    <w:rsid w:val="00EE5811"/>
    <w:rsid w:val="00EE7AB6"/>
    <w:rsid w:val="00EF1D3C"/>
    <w:rsid w:val="00EF6033"/>
    <w:rsid w:val="00F00EEF"/>
    <w:rsid w:val="00F0518F"/>
    <w:rsid w:val="00F10E98"/>
    <w:rsid w:val="00F134B3"/>
    <w:rsid w:val="00F14780"/>
    <w:rsid w:val="00F16779"/>
    <w:rsid w:val="00F16E26"/>
    <w:rsid w:val="00F23573"/>
    <w:rsid w:val="00F26528"/>
    <w:rsid w:val="00F30A31"/>
    <w:rsid w:val="00F324F5"/>
    <w:rsid w:val="00F33857"/>
    <w:rsid w:val="00F35C9C"/>
    <w:rsid w:val="00F35FC8"/>
    <w:rsid w:val="00F37C22"/>
    <w:rsid w:val="00F40281"/>
    <w:rsid w:val="00F434EC"/>
    <w:rsid w:val="00F446DE"/>
    <w:rsid w:val="00F450E9"/>
    <w:rsid w:val="00F454F2"/>
    <w:rsid w:val="00F46C13"/>
    <w:rsid w:val="00F5168E"/>
    <w:rsid w:val="00F6055A"/>
    <w:rsid w:val="00F6111A"/>
    <w:rsid w:val="00F62C6C"/>
    <w:rsid w:val="00F62D60"/>
    <w:rsid w:val="00F66E66"/>
    <w:rsid w:val="00F67718"/>
    <w:rsid w:val="00F67FEC"/>
    <w:rsid w:val="00F73887"/>
    <w:rsid w:val="00F73F46"/>
    <w:rsid w:val="00F75EFB"/>
    <w:rsid w:val="00F80059"/>
    <w:rsid w:val="00F80A57"/>
    <w:rsid w:val="00F821C0"/>
    <w:rsid w:val="00F83D6B"/>
    <w:rsid w:val="00F848D7"/>
    <w:rsid w:val="00F95C1B"/>
    <w:rsid w:val="00FA074A"/>
    <w:rsid w:val="00FA196C"/>
    <w:rsid w:val="00FA4381"/>
    <w:rsid w:val="00FA4482"/>
    <w:rsid w:val="00FA57FB"/>
    <w:rsid w:val="00FA65E7"/>
    <w:rsid w:val="00FA6AA7"/>
    <w:rsid w:val="00FB15BD"/>
    <w:rsid w:val="00FB24F4"/>
    <w:rsid w:val="00FB3DC2"/>
    <w:rsid w:val="00FB44EC"/>
    <w:rsid w:val="00FC0443"/>
    <w:rsid w:val="00FC0721"/>
    <w:rsid w:val="00FC5803"/>
    <w:rsid w:val="00FC708E"/>
    <w:rsid w:val="00FC7E77"/>
    <w:rsid w:val="00FD11C2"/>
    <w:rsid w:val="00FD3099"/>
    <w:rsid w:val="00FD3AD0"/>
    <w:rsid w:val="00FE0073"/>
    <w:rsid w:val="00FE4CE3"/>
    <w:rsid w:val="00FE7A4B"/>
    <w:rsid w:val="00FE7B01"/>
    <w:rsid w:val="00FF2FB2"/>
    <w:rsid w:val="00FF373A"/>
    <w:rsid w:val="00FF3C62"/>
    <w:rsid w:val="00FF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663B26"/>
  <w15:docId w15:val="{66710E69-80A2-42F5-9693-E82D20357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62D60"/>
  </w:style>
  <w:style w:type="paragraph" w:styleId="Nadpis1">
    <w:name w:val="heading 1"/>
    <w:basedOn w:val="Normlny"/>
    <w:next w:val="Normlny"/>
    <w:link w:val="Nadpis1Char"/>
    <w:qFormat/>
    <w:rsid w:val="00F62D60"/>
    <w:pPr>
      <w:keepNext/>
      <w:jc w:val="both"/>
      <w:outlineLvl w:val="0"/>
    </w:pPr>
    <w:rPr>
      <w:b/>
      <w:sz w:val="24"/>
    </w:rPr>
  </w:style>
  <w:style w:type="paragraph" w:styleId="Nadpis2">
    <w:name w:val="heading 2"/>
    <w:basedOn w:val="Normlny"/>
    <w:next w:val="Normlny"/>
    <w:qFormat/>
    <w:rsid w:val="004E64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rsid w:val="004E64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qFormat/>
    <w:rsid w:val="004E64D5"/>
    <w:pPr>
      <w:keepNext/>
      <w:outlineLvl w:val="3"/>
    </w:pPr>
    <w:rPr>
      <w:b/>
      <w:sz w:val="24"/>
    </w:rPr>
  </w:style>
  <w:style w:type="paragraph" w:styleId="Nadpis5">
    <w:name w:val="heading 5"/>
    <w:basedOn w:val="Normlny"/>
    <w:next w:val="Normlny"/>
    <w:link w:val="Nadpis5Char"/>
    <w:qFormat/>
    <w:rsid w:val="00C440E9"/>
    <w:pPr>
      <w:keepNext/>
      <w:numPr>
        <w:ilvl w:val="4"/>
        <w:numId w:val="1"/>
      </w:numPr>
      <w:tabs>
        <w:tab w:val="num" w:pos="360"/>
      </w:tabs>
      <w:suppressAutoHyphens/>
      <w:ind w:left="360"/>
      <w:outlineLvl w:val="4"/>
    </w:pPr>
    <w:rPr>
      <w:rFonts w:ascii="Arial" w:hAnsi="Arial"/>
      <w:i/>
      <w:sz w:val="24"/>
      <w:lang w:eastAsia="ar-SA"/>
    </w:rPr>
  </w:style>
  <w:style w:type="paragraph" w:styleId="Nadpis6">
    <w:name w:val="heading 6"/>
    <w:basedOn w:val="Normlny"/>
    <w:next w:val="Normlny"/>
    <w:link w:val="Nadpis6Char"/>
    <w:qFormat/>
    <w:rsid w:val="00C440E9"/>
    <w:pPr>
      <w:keepNext/>
      <w:numPr>
        <w:ilvl w:val="5"/>
        <w:numId w:val="1"/>
      </w:numPr>
      <w:tabs>
        <w:tab w:val="num" w:pos="360"/>
      </w:tabs>
      <w:suppressAutoHyphens/>
      <w:ind w:left="360"/>
      <w:outlineLvl w:val="5"/>
    </w:pPr>
    <w:rPr>
      <w:rFonts w:ascii="Arial" w:hAnsi="Arial"/>
      <w:b/>
      <w:sz w:val="48"/>
      <w:lang w:eastAsia="ar-SA"/>
    </w:rPr>
  </w:style>
  <w:style w:type="paragraph" w:styleId="Nadpis7">
    <w:name w:val="heading 7"/>
    <w:basedOn w:val="Normlny"/>
    <w:next w:val="Normlny"/>
    <w:link w:val="Nadpis7Char"/>
    <w:qFormat/>
    <w:rsid w:val="00C440E9"/>
    <w:pPr>
      <w:keepNext/>
      <w:numPr>
        <w:ilvl w:val="6"/>
        <w:numId w:val="1"/>
      </w:numPr>
      <w:tabs>
        <w:tab w:val="num" w:pos="360"/>
      </w:tabs>
      <w:suppressAutoHyphens/>
      <w:ind w:left="360"/>
      <w:outlineLvl w:val="6"/>
    </w:pPr>
    <w:rPr>
      <w:sz w:val="32"/>
      <w:lang w:eastAsia="ar-SA"/>
    </w:rPr>
  </w:style>
  <w:style w:type="paragraph" w:styleId="Nadpis8">
    <w:name w:val="heading 8"/>
    <w:basedOn w:val="Normlny"/>
    <w:next w:val="Normlny"/>
    <w:link w:val="Nadpis8Char"/>
    <w:qFormat/>
    <w:rsid w:val="00C440E9"/>
    <w:pPr>
      <w:keepNext/>
      <w:numPr>
        <w:ilvl w:val="7"/>
        <w:numId w:val="1"/>
      </w:numPr>
      <w:tabs>
        <w:tab w:val="num" w:pos="360"/>
      </w:tabs>
      <w:suppressAutoHyphens/>
      <w:ind w:left="360" w:firstLine="708"/>
      <w:outlineLvl w:val="7"/>
    </w:pPr>
    <w:rPr>
      <w:b/>
      <w:sz w:val="24"/>
      <w:lang w:eastAsia="ar-SA"/>
    </w:rPr>
  </w:style>
  <w:style w:type="paragraph" w:styleId="Nadpis9">
    <w:name w:val="heading 9"/>
    <w:basedOn w:val="Normlny"/>
    <w:next w:val="Normlny"/>
    <w:link w:val="Nadpis9Char"/>
    <w:qFormat/>
    <w:rsid w:val="00C440E9"/>
    <w:pPr>
      <w:keepNext/>
      <w:suppressAutoHyphens/>
      <w:jc w:val="both"/>
      <w:outlineLvl w:val="8"/>
    </w:pPr>
    <w:rPr>
      <w:i/>
      <w:sz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uiPriority w:val="10"/>
    <w:qFormat/>
    <w:rsid w:val="00F62D60"/>
    <w:pPr>
      <w:jc w:val="center"/>
    </w:pPr>
    <w:rPr>
      <w:b/>
      <w:sz w:val="24"/>
    </w:rPr>
  </w:style>
  <w:style w:type="paragraph" w:styleId="Pta">
    <w:name w:val="footer"/>
    <w:basedOn w:val="Normlny"/>
    <w:link w:val="PtaChar"/>
    <w:uiPriority w:val="99"/>
    <w:rsid w:val="00F62D60"/>
    <w:pPr>
      <w:tabs>
        <w:tab w:val="center" w:pos="4536"/>
        <w:tab w:val="right" w:pos="9072"/>
      </w:tabs>
    </w:pPr>
  </w:style>
  <w:style w:type="paragraph" w:styleId="Podtitul">
    <w:name w:val="Subtitle"/>
    <w:basedOn w:val="Normlny"/>
    <w:qFormat/>
    <w:rsid w:val="004E64D5"/>
    <w:pPr>
      <w:jc w:val="both"/>
    </w:pPr>
    <w:rPr>
      <w:b/>
      <w:sz w:val="24"/>
    </w:rPr>
  </w:style>
  <w:style w:type="character" w:styleId="slostrany">
    <w:name w:val="page number"/>
    <w:basedOn w:val="Predvolenpsmoodseku"/>
    <w:rsid w:val="004E64D5"/>
  </w:style>
  <w:style w:type="paragraph" w:customStyle="1" w:styleId="H1">
    <w:name w:val="H1"/>
    <w:basedOn w:val="Normlny"/>
    <w:next w:val="Normlny"/>
    <w:rsid w:val="004E64D5"/>
    <w:pPr>
      <w:keepNext/>
      <w:spacing w:before="100" w:after="100"/>
      <w:outlineLvl w:val="1"/>
    </w:pPr>
    <w:rPr>
      <w:b/>
      <w:snapToGrid w:val="0"/>
      <w:kern w:val="36"/>
      <w:sz w:val="48"/>
    </w:rPr>
  </w:style>
  <w:style w:type="character" w:styleId="Hypertextovprepojenie">
    <w:name w:val="Hyperlink"/>
    <w:basedOn w:val="Predvolenpsmoodseku"/>
    <w:uiPriority w:val="99"/>
    <w:rsid w:val="004E64D5"/>
    <w:rPr>
      <w:color w:val="0000FF"/>
      <w:u w:val="single"/>
    </w:rPr>
  </w:style>
  <w:style w:type="paragraph" w:styleId="Zkladntext2">
    <w:name w:val="Body Text 2"/>
    <w:basedOn w:val="Normlny"/>
    <w:rsid w:val="004E64D5"/>
    <w:pPr>
      <w:autoSpaceDE w:val="0"/>
      <w:autoSpaceDN w:val="0"/>
      <w:adjustRightInd w:val="0"/>
      <w:jc w:val="both"/>
    </w:pPr>
    <w:rPr>
      <w:sz w:val="24"/>
    </w:rPr>
  </w:style>
  <w:style w:type="paragraph" w:styleId="Zarkazkladnhotextu">
    <w:name w:val="Body Text Indent"/>
    <w:basedOn w:val="Normlny"/>
    <w:rsid w:val="004E64D5"/>
    <w:pPr>
      <w:spacing w:after="120"/>
      <w:ind w:left="283"/>
    </w:pPr>
  </w:style>
  <w:style w:type="paragraph" w:styleId="Odsekzoznamu">
    <w:name w:val="List Paragraph"/>
    <w:basedOn w:val="Normlny"/>
    <w:link w:val="OdsekzoznamuChar"/>
    <w:uiPriority w:val="34"/>
    <w:qFormat/>
    <w:rsid w:val="00604533"/>
    <w:pPr>
      <w:ind w:left="720"/>
      <w:contextualSpacing/>
    </w:pPr>
  </w:style>
  <w:style w:type="paragraph" w:customStyle="1" w:styleId="Default">
    <w:name w:val="Default"/>
    <w:rsid w:val="002847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284726"/>
    <w:pPr>
      <w:spacing w:before="100" w:beforeAutospacing="1" w:after="100" w:afterAutospacing="1"/>
    </w:pPr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535EB9"/>
  </w:style>
  <w:style w:type="character" w:customStyle="1" w:styleId="Nadpis4Char">
    <w:name w:val="Nadpis 4 Char"/>
    <w:basedOn w:val="Predvolenpsmoodseku"/>
    <w:link w:val="Nadpis4"/>
    <w:uiPriority w:val="9"/>
    <w:rsid w:val="00C9269A"/>
    <w:rPr>
      <w:b/>
      <w:sz w:val="24"/>
    </w:rPr>
  </w:style>
  <w:style w:type="paragraph" w:styleId="Textbubliny">
    <w:name w:val="Balloon Text"/>
    <w:basedOn w:val="Normlny"/>
    <w:link w:val="TextbublinyChar"/>
    <w:rsid w:val="007B0B6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7B0B6F"/>
    <w:rPr>
      <w:rFonts w:ascii="Tahoma" w:hAnsi="Tahoma" w:cs="Tahoma"/>
      <w:sz w:val="16"/>
      <w:szCs w:val="16"/>
    </w:rPr>
  </w:style>
  <w:style w:type="paragraph" w:styleId="truktradokumentu">
    <w:name w:val="Document Map"/>
    <w:basedOn w:val="Normlny"/>
    <w:link w:val="truktradokumentuChar"/>
    <w:rsid w:val="00462B1A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462B1A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646A0F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OdsekzoznamuChar">
    <w:name w:val="Odsek zoznamu Char"/>
    <w:basedOn w:val="Predvolenpsmoodseku"/>
    <w:link w:val="Odsekzoznamu"/>
    <w:uiPriority w:val="34"/>
    <w:locked/>
    <w:rsid w:val="00646A0F"/>
  </w:style>
  <w:style w:type="paragraph" w:styleId="Hlavika">
    <w:name w:val="header"/>
    <w:basedOn w:val="Normlny"/>
    <w:link w:val="HlavikaChar"/>
    <w:uiPriority w:val="99"/>
    <w:unhideWhenUsed/>
    <w:rsid w:val="00AB58D2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B58D2"/>
  </w:style>
  <w:style w:type="paragraph" w:styleId="Zkladntext">
    <w:name w:val="Body Text"/>
    <w:basedOn w:val="Normlny"/>
    <w:link w:val="ZkladntextChar"/>
    <w:unhideWhenUsed/>
    <w:qFormat/>
    <w:rsid w:val="00973B33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973B33"/>
  </w:style>
  <w:style w:type="character" w:customStyle="1" w:styleId="Nadpis1Char">
    <w:name w:val="Nadpis 1 Char"/>
    <w:link w:val="Nadpis1"/>
    <w:rsid w:val="0066799B"/>
    <w:rPr>
      <w:b/>
      <w:sz w:val="24"/>
    </w:rPr>
  </w:style>
  <w:style w:type="table" w:styleId="Mriekatabuky">
    <w:name w:val="Table Grid"/>
    <w:basedOn w:val="Normlnatabuka"/>
    <w:uiPriority w:val="39"/>
    <w:rsid w:val="00592AF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lDefault14ptPodaokraja">
    <w:name w:val="Štýl Default + 14 pt Podľa okraja"/>
    <w:basedOn w:val="Default"/>
    <w:rsid w:val="00B060F0"/>
    <w:pPr>
      <w:jc w:val="both"/>
    </w:pPr>
    <w:rPr>
      <w:sz w:val="28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B060F0"/>
    <w:rPr>
      <w:rFonts w:ascii="Tahoma" w:hAnsi="Tahoma" w:cs="Tahoma"/>
      <w:i/>
      <w:iCs/>
      <w:color w:val="000000"/>
      <w:sz w:val="22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B060F0"/>
    <w:rPr>
      <w:rFonts w:ascii="Tahoma" w:hAnsi="Tahoma" w:cs="Tahoma"/>
      <w:i/>
      <w:iCs/>
      <w:color w:val="000000"/>
      <w:sz w:val="22"/>
      <w:szCs w:val="24"/>
    </w:rPr>
  </w:style>
  <w:style w:type="character" w:styleId="Vrazn">
    <w:name w:val="Strong"/>
    <w:basedOn w:val="Predvolenpsmoodseku"/>
    <w:uiPriority w:val="22"/>
    <w:qFormat/>
    <w:rsid w:val="00B060F0"/>
    <w:rPr>
      <w:b/>
      <w:bCs/>
    </w:rPr>
  </w:style>
  <w:style w:type="paragraph" w:customStyle="1" w:styleId="odsek">
    <w:name w:val="odsek"/>
    <w:basedOn w:val="Normlny"/>
    <w:rsid w:val="00B060F0"/>
    <w:pPr>
      <w:numPr>
        <w:ilvl w:val="1"/>
        <w:numId w:val="15"/>
      </w:numPr>
      <w:tabs>
        <w:tab w:val="left" w:pos="510"/>
      </w:tabs>
      <w:spacing w:after="120"/>
      <w:jc w:val="both"/>
    </w:pPr>
    <w:rPr>
      <w:color w:val="000000"/>
      <w:sz w:val="24"/>
      <w:szCs w:val="24"/>
    </w:rPr>
  </w:style>
  <w:style w:type="paragraph" w:customStyle="1" w:styleId="lnok">
    <w:name w:val="článok"/>
    <w:basedOn w:val="Normlny"/>
    <w:next w:val="odsek"/>
    <w:rsid w:val="00B060F0"/>
    <w:pPr>
      <w:numPr>
        <w:numId w:val="15"/>
      </w:numPr>
      <w:spacing w:before="120" w:after="240"/>
      <w:jc w:val="center"/>
    </w:pPr>
    <w:rPr>
      <w:b/>
      <w:color w:val="000000"/>
      <w:sz w:val="26"/>
      <w:szCs w:val="26"/>
    </w:rPr>
  </w:style>
  <w:style w:type="character" w:customStyle="1" w:styleId="apple-converted-space">
    <w:name w:val="apple-converted-space"/>
    <w:basedOn w:val="Predvolenpsmoodseku"/>
    <w:rsid w:val="00B060F0"/>
  </w:style>
  <w:style w:type="paragraph" w:customStyle="1" w:styleId="xmsobodytext">
    <w:name w:val="x_msobodytext"/>
    <w:basedOn w:val="Normlny"/>
    <w:rsid w:val="00653602"/>
    <w:pPr>
      <w:spacing w:before="100" w:beforeAutospacing="1" w:after="100" w:afterAutospacing="1"/>
    </w:pPr>
    <w:rPr>
      <w:sz w:val="24"/>
      <w:szCs w:val="24"/>
    </w:rPr>
  </w:style>
  <w:style w:type="table" w:customStyle="1" w:styleId="TableGrid">
    <w:name w:val="TableGrid"/>
    <w:rsid w:val="008E7A1B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5Char">
    <w:name w:val="Nadpis 5 Char"/>
    <w:basedOn w:val="Predvolenpsmoodseku"/>
    <w:link w:val="Nadpis5"/>
    <w:rsid w:val="00C440E9"/>
    <w:rPr>
      <w:rFonts w:ascii="Arial" w:hAnsi="Arial"/>
      <w:i/>
      <w:sz w:val="24"/>
      <w:lang w:eastAsia="ar-SA"/>
    </w:rPr>
  </w:style>
  <w:style w:type="character" w:customStyle="1" w:styleId="Nadpis6Char">
    <w:name w:val="Nadpis 6 Char"/>
    <w:basedOn w:val="Predvolenpsmoodseku"/>
    <w:link w:val="Nadpis6"/>
    <w:rsid w:val="00C440E9"/>
    <w:rPr>
      <w:rFonts w:ascii="Arial" w:hAnsi="Arial"/>
      <w:b/>
      <w:sz w:val="48"/>
      <w:lang w:eastAsia="ar-SA"/>
    </w:rPr>
  </w:style>
  <w:style w:type="character" w:customStyle="1" w:styleId="Nadpis7Char">
    <w:name w:val="Nadpis 7 Char"/>
    <w:basedOn w:val="Predvolenpsmoodseku"/>
    <w:link w:val="Nadpis7"/>
    <w:rsid w:val="00C440E9"/>
    <w:rPr>
      <w:sz w:val="32"/>
      <w:lang w:eastAsia="ar-SA"/>
    </w:rPr>
  </w:style>
  <w:style w:type="character" w:customStyle="1" w:styleId="Nadpis8Char">
    <w:name w:val="Nadpis 8 Char"/>
    <w:basedOn w:val="Predvolenpsmoodseku"/>
    <w:link w:val="Nadpis8"/>
    <w:rsid w:val="00C440E9"/>
    <w:rPr>
      <w:b/>
      <w:sz w:val="24"/>
      <w:lang w:eastAsia="ar-SA"/>
    </w:rPr>
  </w:style>
  <w:style w:type="character" w:customStyle="1" w:styleId="Nadpis9Char">
    <w:name w:val="Nadpis 9 Char"/>
    <w:basedOn w:val="Predvolenpsmoodseku"/>
    <w:link w:val="Nadpis9"/>
    <w:rsid w:val="00C440E9"/>
    <w:rPr>
      <w:i/>
      <w:sz w:val="24"/>
      <w:lang w:eastAsia="ar-SA"/>
    </w:rPr>
  </w:style>
  <w:style w:type="character" w:customStyle="1" w:styleId="WW8Num6z0">
    <w:name w:val="WW8Num6z0"/>
    <w:rsid w:val="00C440E9"/>
    <w:rPr>
      <w:b w:val="0"/>
    </w:rPr>
  </w:style>
  <w:style w:type="character" w:customStyle="1" w:styleId="WW8Num8z0">
    <w:name w:val="WW8Num8z0"/>
    <w:rsid w:val="00C440E9"/>
    <w:rPr>
      <w:rFonts w:ascii="Times New Roman" w:hAnsi="Times New Roman"/>
    </w:rPr>
  </w:style>
  <w:style w:type="character" w:customStyle="1" w:styleId="WW8Num10z0">
    <w:name w:val="WW8Num10z0"/>
    <w:rsid w:val="00C440E9"/>
    <w:rPr>
      <w:b w:val="0"/>
    </w:rPr>
  </w:style>
  <w:style w:type="character" w:customStyle="1" w:styleId="WW8Num12z0">
    <w:name w:val="WW8Num12z0"/>
    <w:rsid w:val="00C440E9"/>
    <w:rPr>
      <w:rFonts w:ascii="Times New Roman" w:hAnsi="Times New Roman"/>
    </w:rPr>
  </w:style>
  <w:style w:type="character" w:customStyle="1" w:styleId="WW8Num21z0">
    <w:name w:val="WW8Num21z0"/>
    <w:rsid w:val="00C440E9"/>
    <w:rPr>
      <w:b/>
    </w:rPr>
  </w:style>
  <w:style w:type="character" w:customStyle="1" w:styleId="WW8Num34z0">
    <w:name w:val="WW8Num34z0"/>
    <w:rsid w:val="00C440E9"/>
    <w:rPr>
      <w:rFonts w:ascii="Times New Roman" w:hAnsi="Times New Roman"/>
    </w:rPr>
  </w:style>
  <w:style w:type="character" w:customStyle="1" w:styleId="Predvolenpsmoodseku1">
    <w:name w:val="Predvolené písmo odseku1"/>
    <w:rsid w:val="00C440E9"/>
  </w:style>
  <w:style w:type="paragraph" w:customStyle="1" w:styleId="Nadpis">
    <w:name w:val="Nadpis"/>
    <w:basedOn w:val="Normlny"/>
    <w:next w:val="Zkladntext"/>
    <w:rsid w:val="00C440E9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Zoznam">
    <w:name w:val="List"/>
    <w:basedOn w:val="Zkladntext"/>
    <w:rsid w:val="00C440E9"/>
    <w:pPr>
      <w:suppressAutoHyphens/>
      <w:spacing w:after="0"/>
    </w:pPr>
    <w:rPr>
      <w:rFonts w:ascii="Arial" w:hAnsi="Arial" w:cs="Tahoma"/>
      <w:b/>
      <w:sz w:val="96"/>
      <w:lang w:eastAsia="ar-SA"/>
    </w:rPr>
  </w:style>
  <w:style w:type="paragraph" w:customStyle="1" w:styleId="Popisok">
    <w:name w:val="Popisok"/>
    <w:basedOn w:val="Normlny"/>
    <w:rsid w:val="00C440E9"/>
    <w:pPr>
      <w:suppressLineNumbers/>
      <w:suppressAutoHyphens/>
      <w:spacing w:before="120" w:after="120"/>
    </w:pPr>
    <w:rPr>
      <w:rFonts w:ascii="Arial" w:hAnsi="Arial" w:cs="Tahoma"/>
      <w:i/>
      <w:iCs/>
      <w:sz w:val="24"/>
      <w:szCs w:val="24"/>
      <w:lang w:eastAsia="ar-SA"/>
    </w:rPr>
  </w:style>
  <w:style w:type="paragraph" w:customStyle="1" w:styleId="Index">
    <w:name w:val="Index"/>
    <w:basedOn w:val="Normlny"/>
    <w:rsid w:val="00C440E9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Zkladntext21">
    <w:name w:val="Základný text 21"/>
    <w:basedOn w:val="Normlny"/>
    <w:rsid w:val="00C440E9"/>
    <w:pPr>
      <w:suppressAutoHyphens/>
      <w:jc w:val="both"/>
    </w:pPr>
    <w:rPr>
      <w:rFonts w:ascii="Arial" w:hAnsi="Arial"/>
      <w:sz w:val="24"/>
      <w:lang w:eastAsia="ar-SA"/>
    </w:rPr>
  </w:style>
  <w:style w:type="paragraph" w:customStyle="1" w:styleId="Zarkazkladnhotextu21">
    <w:name w:val="Zarážka základného textu 21"/>
    <w:basedOn w:val="Normlny"/>
    <w:rsid w:val="00C440E9"/>
    <w:pPr>
      <w:suppressAutoHyphens/>
      <w:ind w:hanging="705"/>
    </w:pPr>
    <w:rPr>
      <w:sz w:val="24"/>
      <w:lang w:eastAsia="ar-SA"/>
    </w:rPr>
  </w:style>
  <w:style w:type="paragraph" w:customStyle="1" w:styleId="xxmsobodytext">
    <w:name w:val="x_xmsobodytext"/>
    <w:basedOn w:val="Normlny"/>
    <w:rsid w:val="00C440E9"/>
    <w:pPr>
      <w:spacing w:before="100" w:beforeAutospacing="1" w:after="100" w:afterAutospacing="1"/>
    </w:pPr>
    <w:rPr>
      <w:sz w:val="24"/>
      <w:szCs w:val="24"/>
    </w:rPr>
  </w:style>
  <w:style w:type="character" w:customStyle="1" w:styleId="contentpasted0">
    <w:name w:val="contentpasted0"/>
    <w:rsid w:val="00C440E9"/>
  </w:style>
  <w:style w:type="character" w:customStyle="1" w:styleId="contentpasted1">
    <w:name w:val="contentpasted1"/>
    <w:rsid w:val="00C440E9"/>
  </w:style>
  <w:style w:type="paragraph" w:customStyle="1" w:styleId="elementtoproof">
    <w:name w:val="elementtoproof"/>
    <w:basedOn w:val="Normlny"/>
    <w:rsid w:val="00C440E9"/>
    <w:pPr>
      <w:spacing w:before="100" w:beforeAutospacing="1" w:after="100" w:afterAutospacing="1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440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C440E9"/>
    <w:pPr>
      <w:widowControl w:val="0"/>
      <w:autoSpaceDE w:val="0"/>
      <w:autoSpaceDN w:val="0"/>
      <w:jc w:val="right"/>
    </w:pPr>
    <w:rPr>
      <w:rFonts w:ascii="Trebuchet MS" w:eastAsia="Trebuchet MS" w:hAnsi="Trebuchet MS" w:cs="Trebuchet MS"/>
      <w:sz w:val="22"/>
      <w:szCs w:val="22"/>
      <w:lang w:eastAsia="en-US"/>
    </w:rPr>
  </w:style>
  <w:style w:type="numbering" w:customStyle="1" w:styleId="Bezzoznamu1">
    <w:name w:val="Bez zoznamu1"/>
    <w:next w:val="Bezzoznamu"/>
    <w:semiHidden/>
    <w:rsid w:val="006A6A0D"/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21442"/>
    <w:rPr>
      <w:color w:val="605E5C"/>
      <w:shd w:val="clear" w:color="auto" w:fill="E1DFDD"/>
    </w:rPr>
  </w:style>
  <w:style w:type="paragraph" w:customStyle="1" w:styleId="xelementtoproof">
    <w:name w:val="x_elementtoproof"/>
    <w:basedOn w:val="Normlny"/>
    <w:rsid w:val="0033621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aditel@borodacova.s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riaditel@borodacova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orodacova.sk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64FC4A-55D1-4CA1-9299-3DAFE7BAF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7862</Words>
  <Characters>44820</Characters>
  <Application>Microsoft Office Word</Application>
  <DocSecurity>0</DocSecurity>
  <Lines>373</Lines>
  <Paragraphs>105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52577</CharactersWithSpaces>
  <SharedDoc>false</SharedDoc>
  <HLinks>
    <vt:vector size="12" baseType="variant">
      <vt:variant>
        <vt:i4>3866641</vt:i4>
      </vt:variant>
      <vt:variant>
        <vt:i4>3</vt:i4>
      </vt:variant>
      <vt:variant>
        <vt:i4>0</vt:i4>
      </vt:variant>
      <vt:variant>
        <vt:i4>5</vt:i4>
      </vt:variant>
      <vt:variant>
        <vt:lpwstr>mailto:skola@borodacova.sk</vt:lpwstr>
      </vt:variant>
      <vt:variant>
        <vt:lpwstr/>
      </vt:variant>
      <vt:variant>
        <vt:i4>983116</vt:i4>
      </vt:variant>
      <vt:variant>
        <vt:i4>0</vt:i4>
      </vt:variant>
      <vt:variant>
        <vt:i4>0</vt:i4>
      </vt:variant>
      <vt:variant>
        <vt:i4>5</vt:i4>
      </vt:variant>
      <vt:variant>
        <vt:lpwstr>http://www.borodacova.sk/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Ikea</dc:creator>
  <cp:lastModifiedBy>Mário Starovič</cp:lastModifiedBy>
  <cp:revision>4</cp:revision>
  <cp:lastPrinted>2025-09-24T05:44:00Z</cp:lastPrinted>
  <dcterms:created xsi:type="dcterms:W3CDTF">2025-09-30T08:22:00Z</dcterms:created>
  <dcterms:modified xsi:type="dcterms:W3CDTF">2025-12-22T19:00:00Z</dcterms:modified>
</cp:coreProperties>
</file>